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6D5DB657" w:rsidR="001D3096" w:rsidRPr="00B268E7" w:rsidRDefault="0056092B" w:rsidP="001D3096">
      <w:r w:rsidRPr="00B268E7">
        <w:rPr>
          <w:noProof/>
          <w:vertAlign w:val="subscript"/>
        </w:rPr>
        <w:drawing>
          <wp:anchor distT="0" distB="0" distL="114300" distR="114300" simplePos="0" relativeHeight="251657219" behindDoc="0" locked="0" layoutInCell="1" allowOverlap="1" wp14:anchorId="02EFBB70" wp14:editId="0F8863E8">
            <wp:simplePos x="0" y="0"/>
            <wp:positionH relativeFrom="page">
              <wp:align>left</wp:align>
            </wp:positionH>
            <wp:positionV relativeFrom="paragraph">
              <wp:posOffset>-718820</wp:posOffset>
            </wp:positionV>
            <wp:extent cx="7558087" cy="1069103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7221"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7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hyperlink r:id="rId13" w:history="1">
                        <w:r w:rsidR="009D1294" w:rsidRPr="006C68B4">
                          <w:rPr>
                            <w:rStyle w:val="Hyperlink"/>
                            <w:b/>
                            <w:bCs/>
                            <w:color w:val="AF1829"/>
                            <w:sz w:val="28"/>
                            <w:szCs w:val="28"/>
                            <w:u w:val="none"/>
                          </w:rPr>
                          <w:t>ocr.org.uk/maths</w:t>
                        </w:r>
                      </w:hyperlink>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7220"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lastRenderedPageBreak/>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789782C7"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D76B46">
        <w:rPr>
          <w:rFonts w:eastAsia="Times New Roman"/>
        </w:rPr>
        <w:t>Summer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0172FA">
        <w:rPr>
          <w:rFonts w:eastAsia="Times New Roman"/>
        </w:rPr>
        <w:t>Summer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1523BA9C"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9"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6DEBC929"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20"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21"/>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5E6ABFFC"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0713A6" w:rsidRPr="00B268E7">
        <w:rPr>
          <w:rFonts w:eastAsia="Arial"/>
          <w:b/>
          <w:bCs/>
          <w:color w:val="231F20"/>
          <w:sz w:val="36"/>
          <w:szCs w:val="36"/>
        </w:rPr>
        <w:t>1</w:t>
      </w:r>
      <w:r w:rsidRPr="00B268E7">
        <w:rPr>
          <w:rFonts w:eastAsia="Arial"/>
          <w:b/>
          <w:bCs/>
          <w:color w:val="231F20"/>
          <w:sz w:val="36"/>
          <w:szCs w:val="36"/>
        </w:rPr>
        <w:t xml:space="preserve"> Paper </w:t>
      </w:r>
      <w:r w:rsidR="000713A6" w:rsidRPr="00EB482E">
        <w:rPr>
          <w:rFonts w:eastAsia="Arial"/>
          <w:b/>
          <w:bCs/>
          <w:color w:val="231F20"/>
          <w:sz w:val="36"/>
          <w:szCs w:val="36"/>
        </w:rPr>
        <w:t>1</w:t>
      </w:r>
      <w:r w:rsidRPr="00EB482E">
        <w:rPr>
          <w:rFonts w:eastAsia="Arial"/>
          <w:b/>
          <w:bCs/>
          <w:color w:val="231F20"/>
          <w:sz w:val="36"/>
          <w:szCs w:val="36"/>
        </w:rPr>
        <w:t xml:space="preserve"> (Foundation Tier)</w:t>
      </w:r>
    </w:p>
    <w:p w14:paraId="0EDD7ADA" w14:textId="60129547"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0172FA">
        <w:rPr>
          <w:rFonts w:eastAsia="Arial"/>
          <w:b/>
          <w:bCs/>
          <w:color w:val="231F20"/>
          <w:sz w:val="36"/>
          <w:szCs w:val="36"/>
        </w:rPr>
        <w:t>Summer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7218"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7217"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7217;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7216"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260E3880" w14:textId="6462AB5C" w:rsidR="00FF5405" w:rsidRPr="00B268E7" w:rsidRDefault="00FF5405" w:rsidP="00FF5405">
      <w:pPr>
        <w:pStyle w:val="ListParagraph"/>
        <w:numPr>
          <w:ilvl w:val="0"/>
          <w:numId w:val="2"/>
        </w:numPr>
        <w:tabs>
          <w:tab w:val="clear" w:pos="567"/>
        </w:tabs>
        <w:ind w:left="425" w:hanging="425"/>
        <w:contextualSpacing w:val="0"/>
      </w:pPr>
      <w:r w:rsidRPr="00B268E7">
        <w:rPr>
          <w:rFonts w:ascii="ArialMT" w:hAnsi="ArialMT" w:cs="ArialMT"/>
          <w:szCs w:val="22"/>
        </w:rPr>
        <w:t xml:space="preserve">Use the </w:t>
      </w:r>
      <w:r w:rsidRPr="00B268E7">
        <w:rPr>
          <w:rFonts w:ascii="Symbol" w:hAnsi="Symbol" w:cs="MMaGreek-Regular"/>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button on your calculator or take </w:t>
      </w:r>
      <w:r w:rsidRPr="00B268E7">
        <w:rPr>
          <w:rFonts w:ascii="Symbol" w:hAnsi="Symbol" w:cs="MMaGreek-Regular"/>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to be 3.142 unless the question says </w:t>
      </w:r>
      <w:r w:rsidRPr="00B268E7">
        <w:rPr>
          <w:rFonts w:ascii="ArialMT" w:hAnsi="ArialMT" w:cs="ArialMT"/>
          <w:szCs w:val="22"/>
        </w:rPr>
        <w:br/>
        <w:t>something different.</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3097015D"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EB482E">
        <w:rPr>
          <w:rStyle w:val="bold"/>
        </w:rPr>
        <w:t>19</w:t>
      </w:r>
      <w:r w:rsidRPr="00B268E7">
        <w:t xml:space="preserve"> pages.</w:t>
      </w:r>
    </w:p>
    <w:p w14:paraId="0F8613F0" w14:textId="77777777"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7B485A93" w:rsidR="001145D4" w:rsidRPr="00B268E7" w:rsidRDefault="001145D4">
      <w:pPr>
        <w:pStyle w:val="ListParagraph"/>
        <w:numPr>
          <w:ilvl w:val="0"/>
          <w:numId w:val="7"/>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3"/>
          <w:footerReference w:type="default" r:id="rId24"/>
          <w:pgSz w:w="11900" w:h="16840"/>
          <w:pgMar w:top="1134" w:right="1134" w:bottom="851" w:left="1134" w:header="680" w:footer="454" w:gutter="0"/>
          <w:pgNumType w:start="1"/>
          <w:cols w:space="708"/>
          <w:docGrid w:linePitch="360"/>
        </w:sectPr>
      </w:pPr>
    </w:p>
    <w:p w14:paraId="14993E89" w14:textId="77777777" w:rsidR="000713A6" w:rsidRPr="00B268E7" w:rsidRDefault="000713A6" w:rsidP="000713A6">
      <w:pPr>
        <w:pStyle w:val="AP-Question"/>
      </w:pPr>
      <w:r w:rsidRPr="00B268E7">
        <w:lastRenderedPageBreak/>
        <w:t>Write down an example of each of the following.</w:t>
      </w:r>
    </w:p>
    <w:p w14:paraId="5600BD33" w14:textId="77777777" w:rsidR="000713A6" w:rsidRPr="00B268E7" w:rsidRDefault="000713A6" w:rsidP="000713A6">
      <w:pPr>
        <w:pStyle w:val="AP-Text"/>
      </w:pPr>
    </w:p>
    <w:p w14:paraId="7567268A" w14:textId="77777777" w:rsidR="000713A6" w:rsidRPr="00B268E7" w:rsidRDefault="000713A6" w:rsidP="000713A6">
      <w:pPr>
        <w:pStyle w:val="AP-Questionsub1"/>
        <w:spacing w:after="720"/>
      </w:pPr>
      <w:r w:rsidRPr="00B268E7">
        <w:t>An odd number.</w:t>
      </w:r>
    </w:p>
    <w:p w14:paraId="0A7F6D46" w14:textId="7C210179" w:rsidR="000713A6" w:rsidRPr="00B268E7" w:rsidRDefault="000713A6" w:rsidP="000713A6">
      <w:pPr>
        <w:pStyle w:val="AP-Text"/>
        <w:jc w:val="right"/>
      </w:pPr>
      <w:r w:rsidRPr="00B268E7">
        <w:rPr>
          <w:b/>
          <w:bCs/>
        </w:rPr>
        <w:t>(a)</w:t>
      </w:r>
      <w:r w:rsidRPr="00B268E7">
        <w:t xml:space="preserve"> .......................................................... </w:t>
      </w:r>
      <w:r w:rsidRPr="00B268E7">
        <w:rPr>
          <w:b/>
          <w:bCs/>
        </w:rPr>
        <w:t>[1]</w:t>
      </w:r>
    </w:p>
    <w:p w14:paraId="558FDF55" w14:textId="77777777" w:rsidR="000713A6" w:rsidRPr="00B268E7" w:rsidRDefault="000713A6" w:rsidP="000713A6">
      <w:pPr>
        <w:pStyle w:val="AP-Text"/>
      </w:pPr>
    </w:p>
    <w:p w14:paraId="0B77B5F8" w14:textId="77777777" w:rsidR="000713A6" w:rsidRPr="00B268E7" w:rsidRDefault="000713A6" w:rsidP="000713A6">
      <w:pPr>
        <w:pStyle w:val="AP-Questionsub1"/>
        <w:spacing w:after="720"/>
      </w:pPr>
      <w:r w:rsidRPr="00B268E7">
        <w:t>A multiple of 9.</w:t>
      </w:r>
    </w:p>
    <w:p w14:paraId="31AF0007" w14:textId="4B30C746" w:rsidR="000713A6" w:rsidRPr="00B268E7" w:rsidRDefault="000713A6" w:rsidP="000713A6">
      <w:pPr>
        <w:pStyle w:val="AP-Text"/>
        <w:jc w:val="right"/>
      </w:pPr>
      <w:r w:rsidRPr="00B268E7">
        <w:rPr>
          <w:b/>
          <w:bCs/>
        </w:rPr>
        <w:t>(b)</w:t>
      </w:r>
      <w:r w:rsidRPr="00B268E7">
        <w:t xml:space="preserve"> .......................................................... </w:t>
      </w:r>
      <w:r w:rsidRPr="00B268E7">
        <w:rPr>
          <w:b/>
          <w:bCs/>
        </w:rPr>
        <w:t>[1]</w:t>
      </w:r>
    </w:p>
    <w:p w14:paraId="21A0EC14" w14:textId="77777777" w:rsidR="000713A6" w:rsidRPr="00B268E7" w:rsidRDefault="000713A6" w:rsidP="000713A6">
      <w:pPr>
        <w:pStyle w:val="AP-Text"/>
      </w:pPr>
    </w:p>
    <w:p w14:paraId="358D8572" w14:textId="77777777" w:rsidR="000713A6" w:rsidRPr="00B268E7" w:rsidRDefault="000713A6" w:rsidP="000713A6">
      <w:pPr>
        <w:pStyle w:val="AP-Questionsub1"/>
        <w:spacing w:after="720"/>
      </w:pPr>
      <w:r w:rsidRPr="00B268E7">
        <w:t>A cube number between 70 and 200.</w:t>
      </w:r>
    </w:p>
    <w:p w14:paraId="1F79129F" w14:textId="1985C99B" w:rsidR="000713A6" w:rsidRPr="00B268E7" w:rsidRDefault="000713A6" w:rsidP="000713A6">
      <w:pPr>
        <w:pStyle w:val="AP-Text"/>
        <w:jc w:val="right"/>
      </w:pPr>
      <w:r w:rsidRPr="00B268E7">
        <w:rPr>
          <w:b/>
          <w:bCs/>
        </w:rPr>
        <w:t>(c)</w:t>
      </w:r>
      <w:r w:rsidRPr="00B268E7">
        <w:t xml:space="preserve"> .......................................................... </w:t>
      </w:r>
      <w:r w:rsidRPr="00B268E7">
        <w:rPr>
          <w:b/>
          <w:bCs/>
        </w:rPr>
        <w:t>[1]</w:t>
      </w:r>
    </w:p>
    <w:p w14:paraId="02CC33B5" w14:textId="77777777" w:rsidR="000713A6" w:rsidRPr="00B268E7" w:rsidRDefault="000713A6" w:rsidP="000713A6">
      <w:pPr>
        <w:pStyle w:val="AP-Text"/>
      </w:pPr>
    </w:p>
    <w:p w14:paraId="6EE86757" w14:textId="77777777" w:rsidR="000713A6" w:rsidRPr="00B268E7" w:rsidRDefault="000713A6" w:rsidP="000713A6">
      <w:pPr>
        <w:pStyle w:val="AP-Questionsub1"/>
        <w:spacing w:after="720"/>
      </w:pPr>
      <w:r w:rsidRPr="00B268E7">
        <w:t>A prime number greater than 3.</w:t>
      </w:r>
    </w:p>
    <w:p w14:paraId="5B97EBDF" w14:textId="74BFF7F4" w:rsidR="000713A6" w:rsidRPr="00B268E7" w:rsidRDefault="000713A6" w:rsidP="000713A6">
      <w:pPr>
        <w:pStyle w:val="AP-Text"/>
        <w:jc w:val="right"/>
        <w:rPr>
          <w:b/>
          <w:bCs/>
        </w:rPr>
      </w:pPr>
      <w:r w:rsidRPr="00B268E7">
        <w:rPr>
          <w:b/>
          <w:bCs/>
        </w:rPr>
        <w:t>(d)</w:t>
      </w:r>
      <w:r w:rsidRPr="00B268E7">
        <w:t xml:space="preserve"> .......................................................... </w:t>
      </w:r>
      <w:r w:rsidRPr="00B268E7">
        <w:rPr>
          <w:b/>
          <w:bCs/>
        </w:rPr>
        <w:t>[1]</w:t>
      </w:r>
    </w:p>
    <w:p w14:paraId="448F4931" w14:textId="77777777" w:rsidR="000713A6" w:rsidRPr="00B268E7" w:rsidRDefault="000713A6" w:rsidP="000713A6">
      <w:pPr>
        <w:pStyle w:val="AP-Text"/>
      </w:pPr>
    </w:p>
    <w:p w14:paraId="47F7A4F5" w14:textId="77777777" w:rsidR="000713A6" w:rsidRPr="00B268E7" w:rsidRDefault="000713A6" w:rsidP="000713A6">
      <w:pPr>
        <w:pStyle w:val="AP-Question"/>
      </w:pPr>
      <w:r w:rsidRPr="00B268E7">
        <w:t>Here is a list of five numbers.</w:t>
      </w:r>
    </w:p>
    <w:p w14:paraId="028021C6" w14:textId="77777777" w:rsidR="000713A6" w:rsidRPr="00B268E7" w:rsidRDefault="000713A6" w:rsidP="000713A6">
      <w:pPr>
        <w:pStyle w:val="AP-Text"/>
      </w:pPr>
    </w:p>
    <w:p w14:paraId="089C6972" w14:textId="77664333" w:rsidR="000713A6" w:rsidRPr="00B268E7" w:rsidRDefault="000713A6" w:rsidP="000713A6">
      <w:pPr>
        <w:pStyle w:val="AP-Questiontext"/>
      </w:pPr>
      <w:r w:rsidRPr="00B268E7">
        <w:t>12</w:t>
      </w:r>
      <w:bookmarkStart w:id="3" w:name="_Hlk182555661"/>
      <w:r w:rsidRPr="00B268E7">
        <w:t xml:space="preserve">     </w:t>
      </w:r>
      <w:bookmarkEnd w:id="3"/>
      <w:r w:rsidRPr="00B268E7">
        <w:t>13</w:t>
      </w:r>
      <w:r w:rsidR="00CA73F8" w:rsidRPr="00B268E7">
        <w:t xml:space="preserve">   </w:t>
      </w:r>
      <w:r w:rsidR="00CA73F8">
        <w:t xml:space="preserve"> </w:t>
      </w:r>
      <w:r w:rsidR="00CA73F8" w:rsidRPr="00B268E7">
        <w:t xml:space="preserve">  </w:t>
      </w:r>
      <w:r w:rsidRPr="00B268E7">
        <w:t>6</w:t>
      </w:r>
      <w:r w:rsidR="00CA73F8" w:rsidRPr="00B268E7">
        <w:t xml:space="preserve">  </w:t>
      </w:r>
      <w:r w:rsidR="00CA73F8">
        <w:t xml:space="preserve"> </w:t>
      </w:r>
      <w:r w:rsidR="00CA73F8" w:rsidRPr="00B268E7">
        <w:t xml:space="preserve">   </w:t>
      </w:r>
      <w:r w:rsidRPr="00B268E7">
        <w:t>5</w:t>
      </w:r>
      <w:r w:rsidR="00CA73F8" w:rsidRPr="00B268E7">
        <w:t xml:space="preserve">   </w:t>
      </w:r>
      <w:r w:rsidR="00CA73F8">
        <w:t xml:space="preserve"> </w:t>
      </w:r>
      <w:r w:rsidR="00CA73F8" w:rsidRPr="00B268E7">
        <w:t xml:space="preserve">  </w:t>
      </w:r>
      <w:r w:rsidRPr="00B268E7">
        <w:t>8</w:t>
      </w:r>
    </w:p>
    <w:p w14:paraId="7385FCF3" w14:textId="77777777" w:rsidR="000713A6" w:rsidRPr="00B268E7" w:rsidRDefault="000713A6" w:rsidP="000713A6">
      <w:pPr>
        <w:pStyle w:val="AP-Text"/>
      </w:pPr>
    </w:p>
    <w:p w14:paraId="7645F27F" w14:textId="77777777" w:rsidR="000713A6" w:rsidRPr="00B268E7" w:rsidRDefault="000713A6" w:rsidP="00557C82">
      <w:pPr>
        <w:pStyle w:val="AP-Questionsub1"/>
        <w:numPr>
          <w:ilvl w:val="0"/>
          <w:numId w:val="94"/>
        </w:numPr>
        <w:spacing w:after="1440"/>
        <w:ind w:left="1134" w:hanging="567"/>
      </w:pPr>
      <w:r w:rsidRPr="00B268E7">
        <w:t>Write down the median.</w:t>
      </w:r>
    </w:p>
    <w:p w14:paraId="45323E43" w14:textId="2A7ACD28" w:rsidR="000713A6" w:rsidRPr="00B268E7" w:rsidRDefault="000713A6" w:rsidP="000713A6">
      <w:pPr>
        <w:pStyle w:val="AP-Text"/>
        <w:jc w:val="right"/>
      </w:pPr>
      <w:r w:rsidRPr="00B268E7">
        <w:rPr>
          <w:b/>
          <w:bCs/>
        </w:rPr>
        <w:t>(a)</w:t>
      </w:r>
      <w:r w:rsidRPr="00B268E7">
        <w:t xml:space="preserve"> .......................................................... </w:t>
      </w:r>
      <w:r w:rsidRPr="00B268E7">
        <w:rPr>
          <w:b/>
          <w:bCs/>
        </w:rPr>
        <w:t>[1]</w:t>
      </w:r>
    </w:p>
    <w:p w14:paraId="338B7C50" w14:textId="77777777" w:rsidR="000713A6" w:rsidRPr="00B268E7" w:rsidRDefault="000713A6" w:rsidP="00557C82">
      <w:pPr>
        <w:pStyle w:val="AP-Text"/>
      </w:pPr>
    </w:p>
    <w:p w14:paraId="3AE7E788" w14:textId="77777777" w:rsidR="00CA73F8" w:rsidRDefault="000713A6" w:rsidP="00557C82">
      <w:pPr>
        <w:pStyle w:val="AP-Questionsub1"/>
      </w:pPr>
      <w:r w:rsidRPr="00B268E7">
        <w:t xml:space="preserve">A sixth number is added to the list. </w:t>
      </w:r>
    </w:p>
    <w:p w14:paraId="092CD917" w14:textId="306814A4" w:rsidR="000713A6" w:rsidRPr="00B268E7" w:rsidRDefault="000713A6" w:rsidP="00CA73F8">
      <w:pPr>
        <w:pStyle w:val="AP-Questionsub1"/>
        <w:numPr>
          <w:ilvl w:val="0"/>
          <w:numId w:val="0"/>
        </w:numPr>
        <w:ind w:left="1134"/>
      </w:pPr>
      <w:r w:rsidRPr="00B268E7">
        <w:t>The range of the six numbers is 1</w:t>
      </w:r>
      <w:r w:rsidR="00CA73F8">
        <w:t>1</w:t>
      </w:r>
      <w:r w:rsidRPr="00B268E7">
        <w:t>.</w:t>
      </w:r>
    </w:p>
    <w:p w14:paraId="1890FA89" w14:textId="77777777" w:rsidR="000713A6" w:rsidRPr="00B268E7" w:rsidRDefault="000713A6" w:rsidP="00557C82">
      <w:pPr>
        <w:pStyle w:val="AP-Text"/>
      </w:pPr>
    </w:p>
    <w:p w14:paraId="0CE80F92" w14:textId="77777777" w:rsidR="000713A6" w:rsidRPr="00B268E7" w:rsidRDefault="000713A6" w:rsidP="00557C82">
      <w:pPr>
        <w:pStyle w:val="AP-Questionsub1text"/>
        <w:spacing w:after="2160"/>
      </w:pPr>
      <w:r w:rsidRPr="00B268E7">
        <w:t>Work out a possible value for the sixth number.</w:t>
      </w:r>
    </w:p>
    <w:p w14:paraId="03F58C93" w14:textId="546EDA56" w:rsidR="000713A6" w:rsidRPr="00B268E7" w:rsidRDefault="000713A6" w:rsidP="00557C82">
      <w:pPr>
        <w:pStyle w:val="AP-Text"/>
        <w:jc w:val="right"/>
      </w:pPr>
      <w:r w:rsidRPr="00B268E7">
        <w:rPr>
          <w:b/>
          <w:bCs/>
        </w:rPr>
        <w:t>(b)</w:t>
      </w:r>
      <w:r w:rsidR="00557C82" w:rsidRPr="00B268E7">
        <w:t xml:space="preserve"> .......................................................... </w:t>
      </w:r>
      <w:r w:rsidRPr="00B268E7">
        <w:rPr>
          <w:b/>
          <w:bCs/>
        </w:rPr>
        <w:t>[2]</w:t>
      </w:r>
    </w:p>
    <w:p w14:paraId="7E1E966D" w14:textId="77777777" w:rsidR="000713A6" w:rsidRPr="00B268E7" w:rsidRDefault="000713A6" w:rsidP="00557C82">
      <w:pPr>
        <w:pStyle w:val="AP-Text"/>
        <w:rPr>
          <w:rFonts w:eastAsiaTheme="majorEastAsia" w:cstheme="majorBidi"/>
        </w:rPr>
      </w:pPr>
      <w:r w:rsidRPr="00B268E7">
        <w:br w:type="page"/>
      </w:r>
    </w:p>
    <w:p w14:paraId="767DC82F" w14:textId="25C8BF19" w:rsidR="000713A6" w:rsidRPr="00B268E7" w:rsidRDefault="000713A6" w:rsidP="00557C82">
      <w:pPr>
        <w:pStyle w:val="AP-Questiona"/>
      </w:pPr>
      <w:r w:rsidRPr="00B268E7">
        <w:rPr>
          <w:b/>
        </w:rPr>
        <w:lastRenderedPageBreak/>
        <w:t>(a)</w:t>
      </w:r>
      <w:r w:rsidR="00557C82" w:rsidRPr="00B268E7">
        <w:rPr>
          <w:b/>
        </w:rPr>
        <w:tab/>
      </w:r>
      <w:r w:rsidRPr="00B268E7">
        <w:t xml:space="preserve">Measure angle </w:t>
      </w:r>
      <w:r w:rsidRPr="00B268E7">
        <w:rPr>
          <w:i/>
        </w:rPr>
        <w:t>x</w:t>
      </w:r>
      <w:r w:rsidRPr="00B268E7">
        <w:t>.</w:t>
      </w:r>
    </w:p>
    <w:p w14:paraId="5275A530" w14:textId="77777777" w:rsidR="000713A6" w:rsidRPr="00B268E7" w:rsidRDefault="000713A6" w:rsidP="00740489">
      <w:pPr>
        <w:pStyle w:val="AP-Text"/>
      </w:pPr>
    </w:p>
    <w:p w14:paraId="67C1D9ED" w14:textId="273D98BD" w:rsidR="00740489" w:rsidRPr="00B268E7" w:rsidRDefault="00740489" w:rsidP="00740489">
      <w:pPr>
        <w:pStyle w:val="AP-Questionsub1text"/>
      </w:pPr>
      <w:r w:rsidRPr="00B268E7">
        <w:rPr>
          <w:noProof/>
        </w:rPr>
        <w:drawing>
          <wp:inline distT="0" distB="0" distL="0" distR="0" wp14:anchorId="0119493B" wp14:editId="00D07150">
            <wp:extent cx="4860000" cy="1069200"/>
            <wp:effectExtent l="0" t="0" r="0" b="0"/>
            <wp:docPr id="6987923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2353" name="Picture 18"/>
                    <pic:cNvPicPr/>
                  </pic:nvPicPr>
                  <pic:blipFill>
                    <a:blip r:embed="rId25"/>
                    <a:stretch>
                      <a:fillRect/>
                    </a:stretch>
                  </pic:blipFill>
                  <pic:spPr>
                    <a:xfrm>
                      <a:off x="0" y="0"/>
                      <a:ext cx="4860000" cy="1069200"/>
                    </a:xfrm>
                    <a:prstGeom prst="rect">
                      <a:avLst/>
                    </a:prstGeom>
                  </pic:spPr>
                </pic:pic>
              </a:graphicData>
            </a:graphic>
          </wp:inline>
        </w:drawing>
      </w:r>
    </w:p>
    <w:p w14:paraId="064F14DB" w14:textId="77777777" w:rsidR="000713A6" w:rsidRPr="00B268E7" w:rsidRDefault="000713A6" w:rsidP="00740489">
      <w:pPr>
        <w:pStyle w:val="AP-Text"/>
      </w:pPr>
    </w:p>
    <w:p w14:paraId="22DFD70C" w14:textId="63C696B0" w:rsidR="000713A6" w:rsidRPr="00B268E7" w:rsidRDefault="00557C82" w:rsidP="00557C82">
      <w:pPr>
        <w:pStyle w:val="AP-Text"/>
        <w:jc w:val="right"/>
        <w:rPr>
          <w:b/>
        </w:rPr>
      </w:pPr>
      <w:r w:rsidRPr="00B268E7">
        <w:rPr>
          <w:b/>
          <w:bCs/>
        </w:rPr>
        <w:t>(a)</w:t>
      </w:r>
      <w:r w:rsidRPr="00B268E7">
        <w:rPr>
          <w:i/>
        </w:rPr>
        <w:t xml:space="preserve"> </w:t>
      </w:r>
      <w:r w:rsidR="000713A6" w:rsidRPr="00B268E7">
        <w:rPr>
          <w:i/>
        </w:rPr>
        <w:t xml:space="preserve">x </w:t>
      </w:r>
      <w:r w:rsidR="000713A6" w:rsidRPr="00B268E7">
        <w:rPr>
          <w:rFonts w:ascii="Times New Roman" w:hAnsi="Times New Roman"/>
        </w:rPr>
        <w:t>=</w:t>
      </w:r>
      <w:r w:rsidRPr="00B268E7">
        <w:rPr>
          <w:rFonts w:ascii="Times New Roman" w:hAnsi="Times New Roman"/>
        </w:rPr>
        <w:t xml:space="preserve"> </w:t>
      </w:r>
      <w:r w:rsidRPr="00B268E7">
        <w:t>..........................................................</w:t>
      </w:r>
      <w:r w:rsidR="000713A6" w:rsidRPr="00B268E7">
        <w:t xml:space="preserve">° </w:t>
      </w:r>
      <w:r w:rsidR="000713A6" w:rsidRPr="00B268E7">
        <w:rPr>
          <w:b/>
        </w:rPr>
        <w:t>[1]</w:t>
      </w:r>
    </w:p>
    <w:p w14:paraId="2DF1EE30" w14:textId="77777777" w:rsidR="007B597C" w:rsidRPr="00B268E7" w:rsidRDefault="007B597C" w:rsidP="007B597C">
      <w:pPr>
        <w:pStyle w:val="AP-Text"/>
      </w:pPr>
    </w:p>
    <w:p w14:paraId="4A25AA21" w14:textId="77777777" w:rsidR="00CA73F8" w:rsidRDefault="000713A6" w:rsidP="00740489">
      <w:pPr>
        <w:pStyle w:val="AP-Questionsub1B"/>
      </w:pPr>
      <w:r w:rsidRPr="00B268E7">
        <w:t xml:space="preserve">The angles of a triangle are 42°, 96° and 42°. </w:t>
      </w:r>
    </w:p>
    <w:p w14:paraId="71A306A2" w14:textId="77777777" w:rsidR="00CA73F8" w:rsidRDefault="00CA73F8" w:rsidP="00CA73F8">
      <w:pPr>
        <w:pStyle w:val="AP-Questionsub1B"/>
        <w:numPr>
          <w:ilvl w:val="0"/>
          <w:numId w:val="0"/>
        </w:numPr>
        <w:ind w:left="1134"/>
      </w:pPr>
    </w:p>
    <w:p w14:paraId="0049B7C3" w14:textId="23ECAFEC" w:rsidR="000713A6" w:rsidRPr="00B268E7" w:rsidRDefault="000713A6" w:rsidP="00CA73F8">
      <w:pPr>
        <w:pStyle w:val="AP-Questionsub1B"/>
        <w:numPr>
          <w:ilvl w:val="0"/>
          <w:numId w:val="0"/>
        </w:numPr>
        <w:ind w:left="1134"/>
      </w:pPr>
      <w:r w:rsidRPr="00B268E7">
        <w:t>Explain how you know the triangle is isosceles.</w:t>
      </w:r>
    </w:p>
    <w:p w14:paraId="18DAE2AD" w14:textId="77777777" w:rsidR="00B51A2D" w:rsidRPr="00B268E7" w:rsidRDefault="00B51A2D" w:rsidP="00B51A2D">
      <w:pPr>
        <w:pStyle w:val="AP-Text"/>
      </w:pPr>
    </w:p>
    <w:p w14:paraId="46B77B4C" w14:textId="77777777" w:rsidR="00B51A2D" w:rsidRPr="00B268E7" w:rsidRDefault="00B51A2D" w:rsidP="00B51A2D">
      <w:pPr>
        <w:pStyle w:val="AP-Questionsub1text"/>
      </w:pPr>
      <w:r w:rsidRPr="00B268E7">
        <w:t>...........................................................................................................................................</w:t>
      </w:r>
    </w:p>
    <w:p w14:paraId="0801DED1" w14:textId="77777777" w:rsidR="00B51A2D" w:rsidRPr="00B268E7" w:rsidRDefault="00B51A2D" w:rsidP="00B51A2D">
      <w:pPr>
        <w:pStyle w:val="AP-Text"/>
      </w:pPr>
    </w:p>
    <w:p w14:paraId="4E3A19EA" w14:textId="08F86AD4" w:rsidR="00B51A2D" w:rsidRPr="00B268E7" w:rsidRDefault="00B51A2D" w:rsidP="00B51A2D">
      <w:pPr>
        <w:pStyle w:val="AP-Questionsub1text"/>
      </w:pPr>
      <w:r w:rsidRPr="00B268E7">
        <w:t xml:space="preserve">..................................................................................................................................... </w:t>
      </w:r>
      <w:r w:rsidRPr="00B268E7">
        <w:rPr>
          <w:b/>
          <w:bCs/>
        </w:rPr>
        <w:t>[1]</w:t>
      </w:r>
    </w:p>
    <w:p w14:paraId="38AEE0F5" w14:textId="77777777" w:rsidR="00740489" w:rsidRPr="00B268E7" w:rsidRDefault="00740489" w:rsidP="00740489">
      <w:pPr>
        <w:pStyle w:val="AP-Text"/>
      </w:pPr>
    </w:p>
    <w:p w14:paraId="0887C992" w14:textId="77777777" w:rsidR="000713A6" w:rsidRPr="00B268E7" w:rsidRDefault="000713A6" w:rsidP="00740489">
      <w:pPr>
        <w:pStyle w:val="AP-Questionsub1B"/>
      </w:pPr>
      <w:r w:rsidRPr="00B268E7">
        <w:t>The diagram shows two sides of a parallelogram drawn on a one-centimetre grid.</w:t>
      </w:r>
    </w:p>
    <w:p w14:paraId="5C4C9804" w14:textId="496B04A0" w:rsidR="000713A6" w:rsidRPr="00B268E7" w:rsidRDefault="000713A6" w:rsidP="00740489">
      <w:pPr>
        <w:pStyle w:val="AP-Text"/>
        <w:rPr>
          <w:sz w:val="20"/>
        </w:rPr>
      </w:pPr>
    </w:p>
    <w:p w14:paraId="105D71BC" w14:textId="2DAAFE74" w:rsidR="00740489" w:rsidRPr="00B268E7" w:rsidRDefault="00740489" w:rsidP="00740489">
      <w:pPr>
        <w:pStyle w:val="AP-Text"/>
        <w:jc w:val="center"/>
        <w:rPr>
          <w:sz w:val="20"/>
        </w:rPr>
      </w:pPr>
      <w:r w:rsidRPr="00B268E7">
        <w:rPr>
          <w:noProof/>
          <w:sz w:val="20"/>
        </w:rPr>
        <w:drawing>
          <wp:inline distT="0" distB="0" distL="0" distR="0" wp14:anchorId="13F06A61" wp14:editId="508708C1">
            <wp:extent cx="5053594" cy="2529845"/>
            <wp:effectExtent l="0" t="0" r="0" b="3810"/>
            <wp:docPr id="7000330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33031" name="Picture 19"/>
                    <pic:cNvPicPr/>
                  </pic:nvPicPr>
                  <pic:blipFill>
                    <a:blip r:embed="rId26"/>
                    <a:stretch>
                      <a:fillRect/>
                    </a:stretch>
                  </pic:blipFill>
                  <pic:spPr>
                    <a:xfrm>
                      <a:off x="0" y="0"/>
                      <a:ext cx="5053594" cy="2529845"/>
                    </a:xfrm>
                    <a:prstGeom prst="rect">
                      <a:avLst/>
                    </a:prstGeom>
                  </pic:spPr>
                </pic:pic>
              </a:graphicData>
            </a:graphic>
          </wp:inline>
        </w:drawing>
      </w:r>
    </w:p>
    <w:p w14:paraId="0170B137" w14:textId="77777777" w:rsidR="000713A6" w:rsidRPr="00B268E7" w:rsidRDefault="000713A6" w:rsidP="00740489">
      <w:pPr>
        <w:pStyle w:val="AP-Text"/>
      </w:pPr>
    </w:p>
    <w:p w14:paraId="5B4B43B3" w14:textId="77777777" w:rsidR="000713A6" w:rsidRPr="00B268E7" w:rsidRDefault="000713A6" w:rsidP="00740489">
      <w:pPr>
        <w:pStyle w:val="AP-Questionsub2"/>
      </w:pPr>
      <w:r w:rsidRPr="00B268E7">
        <w:t>Complete the drawing of the parallelogram.</w:t>
      </w:r>
    </w:p>
    <w:p w14:paraId="7171171F" w14:textId="77777777" w:rsidR="000713A6" w:rsidRPr="00B268E7" w:rsidRDefault="000713A6" w:rsidP="00740489">
      <w:pPr>
        <w:pStyle w:val="AP-Questionsub2text"/>
        <w:rPr>
          <w:b/>
        </w:rPr>
      </w:pPr>
      <w:r w:rsidRPr="00B268E7">
        <w:t>Include notation to show that the drawing is a parallelogram.</w:t>
      </w:r>
      <w:r w:rsidRPr="00B268E7">
        <w:tab/>
      </w:r>
      <w:r w:rsidRPr="00B268E7">
        <w:rPr>
          <w:b/>
        </w:rPr>
        <w:t>[2]</w:t>
      </w:r>
    </w:p>
    <w:p w14:paraId="2ECF397F" w14:textId="77777777" w:rsidR="00740489" w:rsidRPr="00B268E7" w:rsidRDefault="00740489" w:rsidP="00740489">
      <w:pPr>
        <w:pStyle w:val="AP-Text"/>
      </w:pPr>
    </w:p>
    <w:p w14:paraId="1A90F78D" w14:textId="77777777" w:rsidR="000713A6" w:rsidRDefault="000713A6" w:rsidP="00740489">
      <w:pPr>
        <w:pStyle w:val="AP-Questionsub2"/>
        <w:spacing w:after="1440"/>
      </w:pPr>
      <w:r w:rsidRPr="00B268E7">
        <w:t>Work out the area of the parallelogram.</w:t>
      </w:r>
    </w:p>
    <w:p w14:paraId="1B7C7DD9" w14:textId="77777777" w:rsidR="00CC4922" w:rsidRPr="00B268E7" w:rsidRDefault="00CC4922" w:rsidP="00CC4922">
      <w:pPr>
        <w:pStyle w:val="AP-Questionsub2"/>
        <w:numPr>
          <w:ilvl w:val="0"/>
          <w:numId w:val="0"/>
        </w:numPr>
        <w:spacing w:after="1440"/>
        <w:ind w:left="1701"/>
      </w:pPr>
    </w:p>
    <w:p w14:paraId="6F8A717C" w14:textId="5A7CB4A9" w:rsidR="000713A6" w:rsidRPr="00B268E7" w:rsidRDefault="000713A6" w:rsidP="00740489">
      <w:pPr>
        <w:pStyle w:val="AP-Text"/>
        <w:jc w:val="right"/>
        <w:rPr>
          <w:b/>
          <w:color w:val="231F20"/>
          <w:szCs w:val="22"/>
        </w:rPr>
      </w:pPr>
      <w:r w:rsidRPr="00B268E7">
        <w:rPr>
          <w:b/>
          <w:color w:val="231F20"/>
          <w:szCs w:val="22"/>
        </w:rPr>
        <w:t>(c)(ii)</w:t>
      </w:r>
      <w:r w:rsidR="00740489" w:rsidRPr="00B268E7">
        <w:rPr>
          <w:color w:val="231F20"/>
          <w:szCs w:val="22"/>
        </w:rPr>
        <w:t xml:space="preserve"> </w:t>
      </w:r>
      <w:r w:rsidR="00740489" w:rsidRPr="00B268E7">
        <w:t xml:space="preserve">.......................................................... </w:t>
      </w:r>
      <w:r w:rsidRPr="00B268E7">
        <w:rPr>
          <w:color w:val="231F20"/>
          <w:szCs w:val="22"/>
        </w:rPr>
        <w:t>cm</w:t>
      </w:r>
      <w:r w:rsidRPr="00B268E7">
        <w:rPr>
          <w:color w:val="231F20"/>
          <w:szCs w:val="22"/>
          <w:vertAlign w:val="superscript"/>
        </w:rPr>
        <w:t>2</w:t>
      </w:r>
      <w:r w:rsidRPr="00B268E7">
        <w:t xml:space="preserve"> </w:t>
      </w:r>
      <w:r w:rsidRPr="00B268E7">
        <w:rPr>
          <w:b/>
          <w:color w:val="231F20"/>
          <w:szCs w:val="22"/>
        </w:rPr>
        <w:t>[2]</w:t>
      </w:r>
    </w:p>
    <w:p w14:paraId="2D308E52" w14:textId="2FED8821" w:rsidR="00740489" w:rsidRPr="00B268E7" w:rsidRDefault="00740489">
      <w:pPr>
        <w:spacing w:line="240" w:lineRule="auto"/>
        <w:rPr>
          <w:rFonts w:eastAsia="Arial" w:cs="Arial"/>
          <w:b/>
          <w:color w:val="231F20"/>
          <w:szCs w:val="22"/>
          <w:lang w:bidi="en-GB"/>
        </w:rPr>
      </w:pPr>
      <w:r w:rsidRPr="00B268E7">
        <w:rPr>
          <w:b/>
          <w:color w:val="231F20"/>
          <w:szCs w:val="22"/>
        </w:rPr>
        <w:br w:type="page"/>
      </w:r>
    </w:p>
    <w:p w14:paraId="729D7ACD" w14:textId="77777777" w:rsidR="000713A6" w:rsidRPr="00B268E7" w:rsidRDefault="000713A6" w:rsidP="00B51A2D">
      <w:pPr>
        <w:pStyle w:val="AP-Question"/>
      </w:pPr>
      <w:r w:rsidRPr="00B268E7">
        <w:lastRenderedPageBreak/>
        <w:t>Here are the first three dot patterns in a sequence.</w:t>
      </w:r>
    </w:p>
    <w:p w14:paraId="1562426A" w14:textId="77777777" w:rsidR="00B51A2D" w:rsidRPr="00B268E7" w:rsidRDefault="00B51A2D" w:rsidP="00B51A2D">
      <w:pPr>
        <w:pStyle w:val="AP-Text"/>
      </w:pPr>
    </w:p>
    <w:p w14:paraId="510D9660" w14:textId="16D073F6" w:rsidR="00B51A2D" w:rsidRPr="00B268E7" w:rsidRDefault="00B51A2D" w:rsidP="00B51A2D">
      <w:pPr>
        <w:pStyle w:val="AP-Text"/>
        <w:jc w:val="center"/>
      </w:pPr>
      <w:r w:rsidRPr="00B268E7">
        <w:rPr>
          <w:noProof/>
        </w:rPr>
        <w:drawing>
          <wp:inline distT="0" distB="0" distL="0" distR="0" wp14:anchorId="55FD6DB9" wp14:editId="7177BE03">
            <wp:extent cx="4876250" cy="1641599"/>
            <wp:effectExtent l="0" t="0" r="635" b="0"/>
            <wp:docPr id="3678388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8858" name="Picture 20"/>
                    <pic:cNvPicPr/>
                  </pic:nvPicPr>
                  <pic:blipFill>
                    <a:blip r:embed="rId27"/>
                    <a:stretch>
                      <a:fillRect/>
                    </a:stretch>
                  </pic:blipFill>
                  <pic:spPr>
                    <a:xfrm>
                      <a:off x="0" y="0"/>
                      <a:ext cx="4876250" cy="1641599"/>
                    </a:xfrm>
                    <a:prstGeom prst="rect">
                      <a:avLst/>
                    </a:prstGeom>
                  </pic:spPr>
                </pic:pic>
              </a:graphicData>
            </a:graphic>
          </wp:inline>
        </w:drawing>
      </w:r>
    </w:p>
    <w:p w14:paraId="71218F32" w14:textId="77777777" w:rsidR="00B51A2D" w:rsidRPr="00B268E7" w:rsidRDefault="00B51A2D" w:rsidP="00B51A2D">
      <w:pPr>
        <w:pStyle w:val="AP-Text"/>
      </w:pPr>
    </w:p>
    <w:p w14:paraId="0976041D" w14:textId="48778930" w:rsidR="00B51A2D" w:rsidRPr="00B268E7" w:rsidRDefault="000713A6" w:rsidP="00B51A2D">
      <w:pPr>
        <w:pStyle w:val="AP-Questionsub1"/>
        <w:numPr>
          <w:ilvl w:val="0"/>
          <w:numId w:val="95"/>
        </w:numPr>
        <w:spacing w:after="2880"/>
        <w:ind w:left="1134" w:hanging="567"/>
        <w:rPr>
          <w:b/>
        </w:rPr>
      </w:pPr>
      <w:r w:rsidRPr="00B268E7">
        <w:t>Draw Pattern 4 in the sequence.</w:t>
      </w:r>
      <w:r w:rsidRPr="00B268E7">
        <w:tab/>
      </w:r>
      <w:r w:rsidRPr="00B268E7">
        <w:rPr>
          <w:b/>
        </w:rPr>
        <w:t>[1]</w:t>
      </w:r>
    </w:p>
    <w:p w14:paraId="00B5171B" w14:textId="77777777" w:rsidR="004000BA" w:rsidRDefault="000713A6" w:rsidP="00B51A2D">
      <w:pPr>
        <w:pStyle w:val="AP-Questionsub1"/>
      </w:pPr>
      <w:r w:rsidRPr="00B268E7">
        <w:t xml:space="preserve">Without drawing, work out how many dots are in Pattern 10 of the sequence. </w:t>
      </w:r>
    </w:p>
    <w:p w14:paraId="2150185A" w14:textId="08821039" w:rsidR="000713A6" w:rsidRPr="00B268E7" w:rsidRDefault="000713A6" w:rsidP="004000BA">
      <w:pPr>
        <w:pStyle w:val="AP-Questionsub1"/>
        <w:numPr>
          <w:ilvl w:val="0"/>
          <w:numId w:val="0"/>
        </w:numPr>
        <w:ind w:left="1134"/>
      </w:pPr>
      <w:r w:rsidRPr="00B268E7">
        <w:t>Explain how you worked out your answer.</w:t>
      </w:r>
    </w:p>
    <w:p w14:paraId="18C300C0" w14:textId="77777777" w:rsidR="000713A6" w:rsidRPr="00B268E7" w:rsidRDefault="000713A6" w:rsidP="00B51A2D">
      <w:pPr>
        <w:pStyle w:val="AP-Text"/>
      </w:pPr>
    </w:p>
    <w:p w14:paraId="55B2434E" w14:textId="77777777" w:rsidR="00B51A2D" w:rsidRPr="00B268E7" w:rsidRDefault="00B51A2D" w:rsidP="00B51A2D">
      <w:pPr>
        <w:pStyle w:val="AP-Questionsub1text"/>
      </w:pPr>
      <w:r w:rsidRPr="00B268E7">
        <w:t>...........................................................................................................................................</w:t>
      </w:r>
    </w:p>
    <w:p w14:paraId="0B50FF90" w14:textId="77777777" w:rsidR="000713A6" w:rsidRPr="00B268E7" w:rsidRDefault="000713A6" w:rsidP="00B51A2D">
      <w:pPr>
        <w:pStyle w:val="AP-Text"/>
      </w:pPr>
    </w:p>
    <w:p w14:paraId="53FBE9FF" w14:textId="77777777" w:rsidR="00B51A2D" w:rsidRPr="00B268E7" w:rsidRDefault="00B51A2D" w:rsidP="00B51A2D">
      <w:pPr>
        <w:pStyle w:val="AP-Questionsub1text"/>
      </w:pPr>
      <w:r w:rsidRPr="00B268E7">
        <w:t>...........................................................................................................................................</w:t>
      </w:r>
    </w:p>
    <w:p w14:paraId="7C717FA6" w14:textId="77777777" w:rsidR="000713A6" w:rsidRPr="00B268E7" w:rsidRDefault="000713A6" w:rsidP="00B51A2D">
      <w:pPr>
        <w:pStyle w:val="AP-Text"/>
      </w:pPr>
    </w:p>
    <w:p w14:paraId="25390A3D" w14:textId="7555228A" w:rsidR="00B51A2D" w:rsidRPr="00B268E7" w:rsidRDefault="00B51A2D" w:rsidP="00B51A2D">
      <w:pPr>
        <w:pStyle w:val="AP-Questionsub1text"/>
      </w:pPr>
      <w:r w:rsidRPr="00B268E7">
        <w:t xml:space="preserve">..................................................................................................................................... </w:t>
      </w:r>
      <w:r w:rsidRPr="00B268E7">
        <w:rPr>
          <w:b/>
          <w:bCs/>
        </w:rPr>
        <w:t>[2]</w:t>
      </w:r>
    </w:p>
    <w:p w14:paraId="54F1A75A" w14:textId="77777777" w:rsidR="000713A6" w:rsidRPr="00B268E7" w:rsidRDefault="000713A6" w:rsidP="00B51A2D">
      <w:pPr>
        <w:pStyle w:val="AP-Text"/>
      </w:pPr>
    </w:p>
    <w:p w14:paraId="13632991" w14:textId="77777777" w:rsidR="000713A6" w:rsidRPr="00B268E7" w:rsidRDefault="000713A6" w:rsidP="00B51A2D">
      <w:pPr>
        <w:pStyle w:val="AP-Question"/>
      </w:pPr>
      <w:r w:rsidRPr="00B268E7">
        <w:t>A teacher writes down a number.</w:t>
      </w:r>
    </w:p>
    <w:p w14:paraId="5E3E6E80" w14:textId="77777777" w:rsidR="000713A6" w:rsidRPr="00B268E7" w:rsidRDefault="000713A6" w:rsidP="00B51A2D">
      <w:pPr>
        <w:pStyle w:val="AP-Questiontext"/>
      </w:pPr>
      <w:r w:rsidRPr="00B268E7">
        <w:t xml:space="preserve">They add 7 to the number and then divide by 9. </w:t>
      </w:r>
    </w:p>
    <w:p w14:paraId="1C2201A3" w14:textId="77777777" w:rsidR="000713A6" w:rsidRPr="00B268E7" w:rsidRDefault="000713A6" w:rsidP="00B51A2D">
      <w:pPr>
        <w:pStyle w:val="AP-Questiontext"/>
      </w:pPr>
      <w:r w:rsidRPr="00B268E7">
        <w:t>Their answer is 52.</w:t>
      </w:r>
    </w:p>
    <w:p w14:paraId="5FA59B96" w14:textId="77777777" w:rsidR="000713A6" w:rsidRPr="00B268E7" w:rsidRDefault="000713A6" w:rsidP="00B51A2D">
      <w:pPr>
        <w:pStyle w:val="AP-Text"/>
      </w:pPr>
    </w:p>
    <w:p w14:paraId="6F4EAD5E" w14:textId="77777777" w:rsidR="000713A6" w:rsidRPr="00B268E7" w:rsidRDefault="000713A6" w:rsidP="00843E2E">
      <w:pPr>
        <w:pStyle w:val="AP-Questiontext"/>
        <w:spacing w:after="3600"/>
      </w:pPr>
      <w:r w:rsidRPr="00B268E7">
        <w:t>What number did the teacher write down?</w:t>
      </w:r>
    </w:p>
    <w:p w14:paraId="47D3624E" w14:textId="74A3B630" w:rsidR="000713A6" w:rsidRPr="00B268E7" w:rsidRDefault="00B51A2D" w:rsidP="00B51A2D">
      <w:pPr>
        <w:pStyle w:val="AP-Text"/>
        <w:jc w:val="right"/>
      </w:pPr>
      <w:r w:rsidRPr="00B268E7">
        <w:t xml:space="preserve">.......................................................... </w:t>
      </w:r>
      <w:r w:rsidR="000713A6" w:rsidRPr="00B268E7">
        <w:rPr>
          <w:b/>
          <w:bCs/>
        </w:rPr>
        <w:t>[2]</w:t>
      </w:r>
    </w:p>
    <w:p w14:paraId="136F1EA2" w14:textId="77777777" w:rsidR="000713A6" w:rsidRPr="00B268E7" w:rsidRDefault="000713A6" w:rsidP="000713A6">
      <w:pPr>
        <w:spacing w:line="240" w:lineRule="auto"/>
      </w:pPr>
      <w:r w:rsidRPr="00B268E7">
        <w:br w:type="page"/>
      </w:r>
    </w:p>
    <w:p w14:paraId="28F6ED97" w14:textId="77777777" w:rsidR="000713A6" w:rsidRPr="00B268E7" w:rsidRDefault="000713A6" w:rsidP="00843E2E">
      <w:pPr>
        <w:pStyle w:val="AP-Question"/>
      </w:pPr>
      <w:r w:rsidRPr="00B268E7">
        <w:lastRenderedPageBreak/>
        <w:t>A play group offers four activities to their children.</w:t>
      </w:r>
    </w:p>
    <w:p w14:paraId="2405914C" w14:textId="77777777" w:rsidR="000713A6" w:rsidRPr="00B268E7" w:rsidRDefault="000713A6" w:rsidP="00843E2E">
      <w:pPr>
        <w:pStyle w:val="AP-Text"/>
      </w:pPr>
    </w:p>
    <w:p w14:paraId="04A3E97A" w14:textId="08A6F3D0" w:rsidR="000713A6" w:rsidRPr="00B268E7" w:rsidRDefault="000713A6" w:rsidP="00843E2E">
      <w:pPr>
        <w:pStyle w:val="AP-Questiontext"/>
      </w:pPr>
      <w:r w:rsidRPr="00B268E7">
        <w:t>Colouring (C)          Painting (P)          Reading (</w:t>
      </w:r>
      <w:r w:rsidR="00F367B2">
        <w:t>R</w:t>
      </w:r>
      <w:r w:rsidRPr="00B268E7">
        <w:t>)          Skipping (S)</w:t>
      </w:r>
    </w:p>
    <w:p w14:paraId="1F40B122" w14:textId="77777777" w:rsidR="000713A6" w:rsidRPr="00B268E7" w:rsidRDefault="000713A6" w:rsidP="00843E2E">
      <w:pPr>
        <w:pStyle w:val="AP-Text"/>
      </w:pPr>
    </w:p>
    <w:p w14:paraId="0FD82797" w14:textId="4813F2B8" w:rsidR="000713A6" w:rsidRPr="00B268E7" w:rsidRDefault="000713A6" w:rsidP="00843E2E">
      <w:pPr>
        <w:pStyle w:val="AP-Questionsub1"/>
        <w:numPr>
          <w:ilvl w:val="0"/>
          <w:numId w:val="96"/>
        </w:numPr>
        <w:ind w:left="1134" w:hanging="567"/>
      </w:pPr>
      <w:r w:rsidRPr="00B268E7">
        <w:t xml:space="preserve">Complete the list below to show all the possible combinations of two </w:t>
      </w:r>
      <w:r w:rsidRPr="00B268E7">
        <w:rPr>
          <w:b/>
        </w:rPr>
        <w:t xml:space="preserve">different </w:t>
      </w:r>
      <w:r w:rsidRPr="00B268E7">
        <w:t>activities. You may not need all the answer lines.</w:t>
      </w:r>
    </w:p>
    <w:p w14:paraId="72739535" w14:textId="6992518D" w:rsidR="000713A6" w:rsidRPr="00B268E7" w:rsidRDefault="002305C1" w:rsidP="00843E2E">
      <w:pPr>
        <w:pStyle w:val="AP-Text"/>
      </w:pPr>
      <w:r w:rsidRPr="00B268E7">
        <w:rPr>
          <w:noProof/>
        </w:rPr>
        <mc:AlternateContent>
          <mc:Choice Requires="wps">
            <w:drawing>
              <wp:anchor distT="0" distB="0" distL="114300" distR="114300" simplePos="0" relativeHeight="251710469" behindDoc="0" locked="0" layoutInCell="1" allowOverlap="1" wp14:anchorId="777F4E8A" wp14:editId="2A517695">
                <wp:simplePos x="0" y="0"/>
                <wp:positionH relativeFrom="column">
                  <wp:posOffset>3769758</wp:posOffset>
                </wp:positionH>
                <wp:positionV relativeFrom="paragraph">
                  <wp:posOffset>34925</wp:posOffset>
                </wp:positionV>
                <wp:extent cx="348018" cy="270813"/>
                <wp:effectExtent l="0" t="0" r="13970" b="15240"/>
                <wp:wrapNone/>
                <wp:docPr id="1783970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270813"/>
                        </a:xfrm>
                        <a:prstGeom prst="rect">
                          <a:avLst/>
                        </a:prstGeom>
                        <a:solidFill>
                          <a:srgbClr val="FFFFFF"/>
                        </a:solidFill>
                        <a:ln w="9525">
                          <a:solidFill>
                            <a:schemeClr val="bg2"/>
                          </a:solidFill>
                          <a:miter lim="800000"/>
                          <a:headEnd/>
                          <a:tailEnd/>
                        </a:ln>
                      </wps:spPr>
                      <wps:txbx>
                        <w:txbxContent>
                          <w:p w14:paraId="5BED58E5" w14:textId="77777777" w:rsidR="000713A6" w:rsidRPr="002305C1" w:rsidRDefault="000713A6" w:rsidP="000713A6">
                            <w:pPr>
                              <w:rPr>
                                <w:rFonts w:ascii="Comic Sans MS" w:hAnsi="Comic Sans MS"/>
                                <w:b/>
                                <w:bCs/>
                              </w:rPr>
                            </w:pPr>
                            <w:r w:rsidRPr="002305C1">
                              <w:rPr>
                                <w:rFonts w:ascii="Comic Sans MS" w:hAnsi="Comic Sans MS"/>
                                <w:b/>
                                <w:bC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F4E8A" id="Text Box 2" o:spid="_x0000_s1039" type="#_x0000_t202" style="position:absolute;margin-left:296.85pt;margin-top:2.75pt;width:27.4pt;height:21.3pt;z-index:251710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" strokecolor="white [3214]">
                <v:textbox>
                  <w:txbxContent>
                    <w:p w14:paraId="5BED58E5" w14:textId="77777777" w:rsidR="000713A6" w:rsidRPr="002305C1" w:rsidRDefault="000713A6" w:rsidP="000713A6">
                      <w:pPr>
                        <w:rPr>
                          <w:rFonts w:ascii="Comic Sans MS" w:hAnsi="Comic Sans MS"/>
                          <w:b/>
                          <w:bCs/>
                        </w:rPr>
                      </w:pPr>
                      <w:r w:rsidRPr="002305C1">
                        <w:rPr>
                          <w:rFonts w:ascii="Comic Sans MS" w:hAnsi="Comic Sans MS"/>
                          <w:b/>
                          <w:bCs/>
                        </w:rPr>
                        <w:t>P</w:t>
                      </w:r>
                    </w:p>
                  </w:txbxContent>
                </v:textbox>
              </v:shape>
            </w:pict>
          </mc:Fallback>
        </mc:AlternateContent>
      </w:r>
      <w:r w:rsidRPr="00B268E7">
        <w:rPr>
          <w:noProof/>
        </w:rPr>
        <mc:AlternateContent>
          <mc:Choice Requires="wps">
            <w:drawing>
              <wp:anchor distT="0" distB="0" distL="114300" distR="114300" simplePos="0" relativeHeight="251709445" behindDoc="0" locked="0" layoutInCell="1" allowOverlap="1" wp14:anchorId="7D353358" wp14:editId="5CD13847">
                <wp:simplePos x="0" y="0"/>
                <wp:positionH relativeFrom="column">
                  <wp:posOffset>2145409</wp:posOffset>
                </wp:positionH>
                <wp:positionV relativeFrom="paragraph">
                  <wp:posOffset>1270</wp:posOffset>
                </wp:positionV>
                <wp:extent cx="305435" cy="304933"/>
                <wp:effectExtent l="0" t="0" r="18415" b="19050"/>
                <wp:wrapNone/>
                <wp:docPr id="1991026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04933"/>
                        </a:xfrm>
                        <a:prstGeom prst="rect">
                          <a:avLst/>
                        </a:prstGeom>
                        <a:solidFill>
                          <a:srgbClr val="FFFFFF"/>
                        </a:solidFill>
                        <a:ln w="9525">
                          <a:solidFill>
                            <a:schemeClr val="bg2"/>
                          </a:solidFill>
                          <a:miter lim="800000"/>
                          <a:headEnd/>
                          <a:tailEnd/>
                        </a:ln>
                      </wps:spPr>
                      <wps:txbx>
                        <w:txbxContent>
                          <w:p w14:paraId="7178C1EA" w14:textId="77777777" w:rsidR="000713A6" w:rsidRPr="002305C1" w:rsidRDefault="000713A6" w:rsidP="000713A6">
                            <w:pPr>
                              <w:rPr>
                                <w:rFonts w:ascii="Comic Sans MS" w:hAnsi="Comic Sans MS" w:cs="Courier New"/>
                                <w:b/>
                                <w:bCs/>
                              </w:rPr>
                            </w:pPr>
                            <w:r w:rsidRPr="002305C1">
                              <w:rPr>
                                <w:rFonts w:ascii="Comic Sans MS" w:hAnsi="Comic Sans MS" w:cs="Courier New"/>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53358" id="_x0000_s1040" type="#_x0000_t202" style="position:absolute;margin-left:168.95pt;margin-top:.1pt;width:24.05pt;height:24pt;z-index:251709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" strokecolor="white [3214]">
                <v:textbox>
                  <w:txbxContent>
                    <w:p w14:paraId="7178C1EA" w14:textId="77777777" w:rsidR="000713A6" w:rsidRPr="002305C1" w:rsidRDefault="000713A6" w:rsidP="000713A6">
                      <w:pPr>
                        <w:rPr>
                          <w:rFonts w:ascii="Comic Sans MS" w:hAnsi="Comic Sans MS" w:cs="Courier New"/>
                          <w:b/>
                          <w:bCs/>
                        </w:rPr>
                      </w:pPr>
                      <w:r w:rsidRPr="002305C1">
                        <w:rPr>
                          <w:rFonts w:ascii="Comic Sans MS" w:hAnsi="Comic Sans MS" w:cs="Courier New"/>
                          <w:b/>
                          <w:bCs/>
                        </w:rPr>
                        <w:t>C</w:t>
                      </w:r>
                    </w:p>
                  </w:txbxContent>
                </v:textbox>
              </v:shape>
            </w:pict>
          </mc:Fallback>
        </mc:AlternateContent>
      </w:r>
    </w:p>
    <w:p w14:paraId="57300BC9" w14:textId="61670EF1"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5D577CF4" w14:textId="77777777" w:rsidR="002305C1" w:rsidRPr="00B268E7" w:rsidRDefault="002305C1" w:rsidP="002305C1">
      <w:pPr>
        <w:pStyle w:val="AP-Text"/>
        <w:jc w:val="center"/>
      </w:pPr>
    </w:p>
    <w:p w14:paraId="69410FD5"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28B96C32" w14:textId="77777777" w:rsidR="002305C1" w:rsidRPr="00B268E7" w:rsidRDefault="002305C1" w:rsidP="002305C1">
      <w:pPr>
        <w:pStyle w:val="AP-Text"/>
        <w:jc w:val="center"/>
      </w:pPr>
    </w:p>
    <w:p w14:paraId="00095B37"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673D6E45" w14:textId="77777777" w:rsidR="002305C1" w:rsidRPr="00B268E7" w:rsidRDefault="002305C1" w:rsidP="002305C1">
      <w:pPr>
        <w:pStyle w:val="AP-Text"/>
        <w:jc w:val="center"/>
      </w:pPr>
    </w:p>
    <w:p w14:paraId="01FCF1A0"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5FF69AE6" w14:textId="77777777" w:rsidR="002305C1" w:rsidRPr="00B268E7" w:rsidRDefault="002305C1" w:rsidP="002305C1">
      <w:pPr>
        <w:pStyle w:val="AP-Text"/>
        <w:jc w:val="center"/>
      </w:pPr>
    </w:p>
    <w:p w14:paraId="5FCE33C8"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52552C53" w14:textId="77777777" w:rsidR="002305C1" w:rsidRPr="00B268E7" w:rsidRDefault="002305C1" w:rsidP="002305C1">
      <w:pPr>
        <w:pStyle w:val="AP-Text"/>
        <w:jc w:val="center"/>
      </w:pPr>
    </w:p>
    <w:p w14:paraId="04A5710C"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0FC4A53D" w14:textId="77777777" w:rsidR="002305C1" w:rsidRPr="00B268E7" w:rsidRDefault="002305C1" w:rsidP="002305C1">
      <w:pPr>
        <w:pStyle w:val="AP-Text"/>
        <w:jc w:val="center"/>
      </w:pPr>
    </w:p>
    <w:p w14:paraId="59EE7E26"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5DAA3F0E" w14:textId="77777777" w:rsidR="002305C1" w:rsidRPr="00B268E7" w:rsidRDefault="002305C1" w:rsidP="002305C1">
      <w:pPr>
        <w:pStyle w:val="AP-Text"/>
        <w:jc w:val="center"/>
      </w:pPr>
    </w:p>
    <w:p w14:paraId="2D6A58C3"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6328FD3C" w14:textId="77777777" w:rsidR="002305C1" w:rsidRPr="00B268E7" w:rsidRDefault="002305C1" w:rsidP="002305C1">
      <w:pPr>
        <w:pStyle w:val="AP-Text"/>
        <w:jc w:val="center"/>
      </w:pPr>
    </w:p>
    <w:p w14:paraId="63DC0C53" w14:textId="77777777" w:rsidR="000713A6" w:rsidRPr="00B268E7" w:rsidRDefault="000713A6" w:rsidP="002305C1">
      <w:pPr>
        <w:pStyle w:val="AP-Text"/>
        <w:jc w:val="center"/>
      </w:pPr>
      <w:r w:rsidRPr="00B268E7">
        <w:t xml:space="preserve">..................................... </w:t>
      </w:r>
      <w:r w:rsidRPr="00B268E7">
        <w:rPr>
          <w:rFonts w:ascii="Comic Sans MS"/>
        </w:rPr>
        <w:t xml:space="preserve">and </w:t>
      </w:r>
      <w:r w:rsidRPr="00B268E7">
        <w:t>.....................................</w:t>
      </w:r>
    </w:p>
    <w:p w14:paraId="0BD1C40B" w14:textId="77777777" w:rsidR="000713A6" w:rsidRPr="00B268E7" w:rsidRDefault="000713A6" w:rsidP="00843E2E">
      <w:pPr>
        <w:pStyle w:val="AP-Text"/>
        <w:jc w:val="right"/>
        <w:rPr>
          <w:b/>
          <w:bCs/>
        </w:rPr>
      </w:pPr>
      <w:r w:rsidRPr="00B268E7">
        <w:rPr>
          <w:b/>
          <w:bCs/>
        </w:rPr>
        <w:t>[2]</w:t>
      </w:r>
    </w:p>
    <w:p w14:paraId="095A7F17" w14:textId="77777777" w:rsidR="000713A6" w:rsidRPr="00B268E7" w:rsidRDefault="000713A6" w:rsidP="002305C1">
      <w:pPr>
        <w:pStyle w:val="AP-Text"/>
      </w:pPr>
    </w:p>
    <w:p w14:paraId="6FCA4575" w14:textId="77777777" w:rsidR="000713A6" w:rsidRPr="00B268E7" w:rsidRDefault="000713A6" w:rsidP="002305C1">
      <w:pPr>
        <w:pStyle w:val="AP-Questionsub1"/>
        <w:spacing w:after="1440"/>
      </w:pPr>
      <w:r w:rsidRPr="00B268E7">
        <w:t>Write down the fraction of the combinations that include Skipping (S).</w:t>
      </w:r>
    </w:p>
    <w:p w14:paraId="7E6D2922" w14:textId="36802439" w:rsidR="000713A6" w:rsidRPr="00B268E7" w:rsidRDefault="000713A6" w:rsidP="002305C1">
      <w:pPr>
        <w:pStyle w:val="AP-Text"/>
        <w:jc w:val="right"/>
      </w:pPr>
      <w:r w:rsidRPr="00B268E7">
        <w:rPr>
          <w:b/>
          <w:bCs/>
        </w:rPr>
        <w:t>(b)</w:t>
      </w:r>
      <w:r w:rsidR="002305C1" w:rsidRPr="00B268E7">
        <w:t xml:space="preserve"> .......................................................... </w:t>
      </w:r>
      <w:r w:rsidRPr="00B268E7">
        <w:rPr>
          <w:b/>
          <w:bCs/>
        </w:rPr>
        <w:t>[1]</w:t>
      </w:r>
    </w:p>
    <w:p w14:paraId="3CCFF5D6" w14:textId="77777777" w:rsidR="000713A6" w:rsidRPr="00B268E7" w:rsidRDefault="000713A6" w:rsidP="000713A6">
      <w:pPr>
        <w:spacing w:line="240" w:lineRule="auto"/>
      </w:pPr>
      <w:r w:rsidRPr="00B268E7">
        <w:br w:type="page"/>
      </w:r>
    </w:p>
    <w:p w14:paraId="1116EF95" w14:textId="77777777" w:rsidR="000713A6" w:rsidRPr="00B268E7" w:rsidRDefault="000713A6" w:rsidP="002305C1">
      <w:pPr>
        <w:pStyle w:val="AP-Question"/>
      </w:pPr>
      <w:r w:rsidRPr="00B268E7">
        <w:lastRenderedPageBreak/>
        <w:t>This grid shows a vertical line going through the point T.</w:t>
      </w:r>
    </w:p>
    <w:p w14:paraId="37F1DCA1" w14:textId="5006A182" w:rsidR="000713A6" w:rsidRPr="00B268E7" w:rsidRDefault="000713A6" w:rsidP="002305C1">
      <w:pPr>
        <w:pStyle w:val="AP-Text"/>
      </w:pPr>
    </w:p>
    <w:p w14:paraId="1A68EA4F" w14:textId="60D49269" w:rsidR="002305C1" w:rsidRPr="00B268E7" w:rsidRDefault="002305C1" w:rsidP="002305C1">
      <w:pPr>
        <w:pStyle w:val="AP-Text"/>
        <w:jc w:val="center"/>
      </w:pPr>
      <w:r w:rsidRPr="00B268E7">
        <w:rPr>
          <w:noProof/>
        </w:rPr>
        <w:drawing>
          <wp:inline distT="0" distB="0" distL="0" distR="0" wp14:anchorId="5601BB8E" wp14:editId="7C5F9A2E">
            <wp:extent cx="4030911" cy="4054061"/>
            <wp:effectExtent l="0" t="0" r="8255" b="3810"/>
            <wp:docPr id="5963232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3260" name="Picture 21"/>
                    <pic:cNvPicPr/>
                  </pic:nvPicPr>
                  <pic:blipFill rotWithShape="1">
                    <a:blip r:embed="rId28"/>
                    <a:srcRect t="104" b="13269"/>
                    <a:stretch/>
                  </pic:blipFill>
                  <pic:spPr bwMode="auto">
                    <a:xfrm>
                      <a:off x="0" y="0"/>
                      <a:ext cx="4032512" cy="4055672"/>
                    </a:xfrm>
                    <a:prstGeom prst="rect">
                      <a:avLst/>
                    </a:prstGeom>
                    <a:ln>
                      <a:noFill/>
                    </a:ln>
                    <a:extLst>
                      <a:ext uri="{53640926-AAD7-44D8-BBD7-CCE9431645EC}">
                        <a14:shadowObscured xmlns:a14="http://schemas.microsoft.com/office/drawing/2010/main"/>
                      </a:ext>
                    </a:extLst>
                  </pic:spPr>
                </pic:pic>
              </a:graphicData>
            </a:graphic>
          </wp:inline>
        </w:drawing>
      </w:r>
    </w:p>
    <w:p w14:paraId="54A9DA7D" w14:textId="77777777" w:rsidR="000713A6" w:rsidRPr="00B268E7" w:rsidRDefault="000713A6" w:rsidP="000713A6">
      <w:pPr>
        <w:pStyle w:val="BodyText"/>
        <w:spacing w:before="106"/>
        <w:rPr>
          <w:i/>
        </w:rPr>
      </w:pPr>
    </w:p>
    <w:p w14:paraId="132FCAA0" w14:textId="57CA9156" w:rsidR="000713A6" w:rsidRPr="00B268E7" w:rsidRDefault="000713A6" w:rsidP="009D246D">
      <w:pPr>
        <w:pStyle w:val="AP-Questionsub1"/>
        <w:numPr>
          <w:ilvl w:val="0"/>
          <w:numId w:val="97"/>
        </w:numPr>
        <w:tabs>
          <w:tab w:val="left" w:pos="1701"/>
        </w:tabs>
        <w:spacing w:after="720"/>
        <w:ind w:left="1134" w:hanging="567"/>
      </w:pPr>
      <w:r w:rsidRPr="00B268E7">
        <w:rPr>
          <w:b/>
        </w:rPr>
        <w:t>(i)</w:t>
      </w:r>
      <w:r w:rsidRPr="00B268E7">
        <w:rPr>
          <w:b/>
        </w:rPr>
        <w:tab/>
      </w:r>
      <w:r w:rsidRPr="00B268E7">
        <w:t xml:space="preserve">Write down the coordinates of point </w:t>
      </w:r>
      <w:r w:rsidR="00F367B2">
        <w:t>T</w:t>
      </w:r>
      <w:r w:rsidRPr="00B268E7">
        <w:t>.</w:t>
      </w:r>
    </w:p>
    <w:p w14:paraId="35C695A1" w14:textId="0B2A4EDA" w:rsidR="000713A6" w:rsidRPr="00B268E7" w:rsidRDefault="000713A6" w:rsidP="009D246D">
      <w:pPr>
        <w:pStyle w:val="AP-Text"/>
        <w:jc w:val="right"/>
        <w:rPr>
          <w:b/>
        </w:rPr>
      </w:pPr>
      <w:r w:rsidRPr="00B268E7">
        <w:rPr>
          <w:b/>
        </w:rPr>
        <w:t>(a)(i)</w:t>
      </w:r>
      <w:r w:rsidR="009D246D" w:rsidRPr="00B268E7">
        <w:rPr>
          <w:b/>
        </w:rPr>
        <w:t xml:space="preserve"> </w:t>
      </w:r>
      <w:r w:rsidRPr="00B268E7">
        <w:t>( ...........................</w:t>
      </w:r>
      <w:r w:rsidR="00B673C0">
        <w:t xml:space="preserve">  </w:t>
      </w:r>
      <w:r w:rsidRPr="00B268E7">
        <w:t>,</w:t>
      </w:r>
      <w:r w:rsidR="000172FA">
        <w:t xml:space="preserve"> </w:t>
      </w:r>
      <w:r w:rsidR="00F110FE" w:rsidRPr="00B268E7">
        <w:t xml:space="preserve">........................... </w:t>
      </w:r>
      <w:r w:rsidRPr="00B268E7">
        <w:t xml:space="preserve">) </w:t>
      </w:r>
      <w:r w:rsidRPr="00B268E7">
        <w:rPr>
          <w:b/>
        </w:rPr>
        <w:t>[1]</w:t>
      </w:r>
    </w:p>
    <w:p w14:paraId="1E670DEB" w14:textId="77777777" w:rsidR="000713A6" w:rsidRPr="00B268E7" w:rsidRDefault="000713A6" w:rsidP="009D246D">
      <w:pPr>
        <w:pStyle w:val="AP-Text"/>
      </w:pPr>
    </w:p>
    <w:p w14:paraId="728DAE56" w14:textId="365635E7" w:rsidR="000713A6" w:rsidRPr="00B268E7" w:rsidRDefault="000713A6" w:rsidP="009D246D">
      <w:pPr>
        <w:pStyle w:val="AP-Questionsub2ii"/>
        <w:tabs>
          <w:tab w:val="right" w:pos="9632"/>
        </w:tabs>
        <w:rPr>
          <w:b/>
          <w:spacing w:val="0"/>
        </w:rPr>
      </w:pPr>
      <w:r w:rsidRPr="00B268E7">
        <w:rPr>
          <w:spacing w:val="0"/>
        </w:rPr>
        <w:t>Plot the point (</w:t>
      </w:r>
      <w:r w:rsidRPr="00916070">
        <w:rPr>
          <w:spacing w:val="0"/>
          <w:position w:val="4"/>
        </w:rPr>
        <w:t>-</w:t>
      </w:r>
      <w:r w:rsidRPr="00B268E7">
        <w:rPr>
          <w:spacing w:val="0"/>
        </w:rPr>
        <w:t>2, 3).</w:t>
      </w:r>
      <w:r w:rsidRPr="00B268E7">
        <w:rPr>
          <w:spacing w:val="0"/>
        </w:rPr>
        <w:tab/>
      </w:r>
      <w:r w:rsidRPr="00B268E7">
        <w:rPr>
          <w:b/>
          <w:spacing w:val="0"/>
        </w:rPr>
        <w:t>[1]</w:t>
      </w:r>
    </w:p>
    <w:p w14:paraId="4065FB66" w14:textId="77777777" w:rsidR="000713A6" w:rsidRPr="00B268E7" w:rsidRDefault="000713A6" w:rsidP="009D246D">
      <w:pPr>
        <w:pStyle w:val="AP-Text"/>
      </w:pPr>
    </w:p>
    <w:p w14:paraId="236A5019" w14:textId="77777777" w:rsidR="000713A6" w:rsidRPr="00B268E7" w:rsidRDefault="000713A6" w:rsidP="009D246D">
      <w:pPr>
        <w:pStyle w:val="AP-Questionsub1"/>
        <w:spacing w:after="1440"/>
      </w:pPr>
      <w:r w:rsidRPr="00B268E7">
        <w:t>Write down the equation of the vertical line going through point T.</w:t>
      </w:r>
    </w:p>
    <w:p w14:paraId="26F65A0A" w14:textId="59CED309" w:rsidR="000713A6" w:rsidRPr="00B268E7" w:rsidRDefault="000713A6" w:rsidP="009D246D">
      <w:pPr>
        <w:pStyle w:val="AP-Text"/>
        <w:jc w:val="right"/>
      </w:pPr>
      <w:r w:rsidRPr="00B268E7">
        <w:rPr>
          <w:b/>
          <w:bCs/>
        </w:rPr>
        <w:t>(b)</w:t>
      </w:r>
      <w:r w:rsidR="009D246D" w:rsidRPr="00B268E7">
        <w:t xml:space="preserve"> .......................................................... </w:t>
      </w:r>
      <w:r w:rsidRPr="00B268E7">
        <w:rPr>
          <w:b/>
          <w:bCs/>
        </w:rPr>
        <w:t>[1]</w:t>
      </w:r>
    </w:p>
    <w:p w14:paraId="53E8F24C" w14:textId="77777777" w:rsidR="000713A6" w:rsidRPr="00B268E7" w:rsidRDefault="000713A6" w:rsidP="000713A6">
      <w:pPr>
        <w:spacing w:line="240" w:lineRule="auto"/>
      </w:pPr>
      <w:r w:rsidRPr="00B268E7">
        <w:br w:type="page"/>
      </w:r>
    </w:p>
    <w:p w14:paraId="2AA43516" w14:textId="77777777" w:rsidR="000713A6" w:rsidRPr="00B268E7" w:rsidRDefault="000713A6" w:rsidP="00036379">
      <w:pPr>
        <w:pStyle w:val="AP-Question"/>
      </w:pPr>
      <w:r w:rsidRPr="00B268E7">
        <w:lastRenderedPageBreak/>
        <w:t>Here is a formula.</w:t>
      </w:r>
    </w:p>
    <w:p w14:paraId="789560E9" w14:textId="77777777" w:rsidR="000713A6" w:rsidRPr="00B268E7" w:rsidRDefault="000713A6" w:rsidP="00036379">
      <w:pPr>
        <w:pStyle w:val="AP-Text"/>
      </w:pPr>
    </w:p>
    <w:p w14:paraId="15B3B545" w14:textId="44EE48FE" w:rsidR="000713A6" w:rsidRPr="00B268E7" w:rsidRDefault="000713A6" w:rsidP="00036379">
      <w:pPr>
        <w:pStyle w:val="AP-Questiontext"/>
      </w:pPr>
      <w:r w:rsidRPr="00B268E7">
        <w:rPr>
          <w:i/>
          <w:iCs/>
        </w:rPr>
        <w:t>a</w:t>
      </w:r>
      <w:r w:rsidRPr="00B268E7">
        <w:t xml:space="preserve"> </w:t>
      </w:r>
      <w:r w:rsidRPr="00B268E7">
        <w:rPr>
          <w:rFonts w:ascii="Times New Roman"/>
        </w:rPr>
        <w:t xml:space="preserve">= </w:t>
      </w:r>
      <w:r w:rsidRPr="00B268E7">
        <w:rPr>
          <w:i/>
          <w:iCs/>
        </w:rPr>
        <w:t>b</w:t>
      </w:r>
      <w:r w:rsidRPr="00B268E7">
        <w:t xml:space="preserve"> (</w:t>
      </w:r>
      <w:r w:rsidRPr="00B268E7">
        <w:rPr>
          <w:i/>
          <w:iCs/>
        </w:rPr>
        <w:t>c</w:t>
      </w:r>
      <w:r w:rsidRPr="00B268E7">
        <w:t xml:space="preserve"> </w:t>
      </w:r>
      <w:r w:rsidR="00036379" w:rsidRPr="00B268E7">
        <w:rPr>
          <w:rFonts w:cs="Arial"/>
        </w:rPr>
        <w:t>−</w:t>
      </w:r>
      <w:r w:rsidRPr="00B268E7">
        <w:rPr>
          <w:rFonts w:ascii="Times New Roman"/>
        </w:rPr>
        <w:t xml:space="preserve"> </w:t>
      </w:r>
      <w:r w:rsidRPr="00B268E7">
        <w:rPr>
          <w:i/>
          <w:iCs/>
        </w:rPr>
        <w:t>d</w:t>
      </w:r>
      <w:r w:rsidRPr="00B268E7">
        <w:t>)</w:t>
      </w:r>
    </w:p>
    <w:p w14:paraId="2A3DDDD4" w14:textId="77777777" w:rsidR="000713A6" w:rsidRPr="00B268E7" w:rsidRDefault="000713A6" w:rsidP="00036379">
      <w:pPr>
        <w:pStyle w:val="AP-Text"/>
      </w:pPr>
    </w:p>
    <w:p w14:paraId="2273C59D" w14:textId="77777777" w:rsidR="000713A6" w:rsidRPr="00B268E7" w:rsidRDefault="000713A6" w:rsidP="00036379">
      <w:pPr>
        <w:pStyle w:val="AP-Questionsub1"/>
        <w:numPr>
          <w:ilvl w:val="0"/>
          <w:numId w:val="98"/>
        </w:numPr>
        <w:spacing w:after="1440"/>
        <w:ind w:left="1134" w:hanging="567"/>
      </w:pPr>
      <w:r w:rsidRPr="00B268E7">
        <w:t xml:space="preserve">Find the value of </w:t>
      </w:r>
      <w:r w:rsidRPr="00B268E7">
        <w:rPr>
          <w:i/>
        </w:rPr>
        <w:t xml:space="preserve">a </w:t>
      </w:r>
      <w:r w:rsidRPr="00B268E7">
        <w:t xml:space="preserve">when </w:t>
      </w:r>
      <w:r w:rsidRPr="00B268E7">
        <w:rPr>
          <w:i/>
        </w:rPr>
        <w:t xml:space="preserve">b </w:t>
      </w:r>
      <w:r w:rsidRPr="00B268E7">
        <w:rPr>
          <w:rFonts w:ascii="Times New Roman"/>
        </w:rPr>
        <w:t xml:space="preserve">= </w:t>
      </w:r>
      <w:r w:rsidRPr="00B268E7">
        <w:t xml:space="preserve">4, </w:t>
      </w:r>
      <w:r w:rsidRPr="00B268E7">
        <w:rPr>
          <w:i/>
        </w:rPr>
        <w:t xml:space="preserve">c </w:t>
      </w:r>
      <w:r w:rsidRPr="00B268E7">
        <w:rPr>
          <w:rFonts w:ascii="Times New Roman"/>
        </w:rPr>
        <w:t xml:space="preserve">= </w:t>
      </w:r>
      <w:r w:rsidRPr="00B268E7">
        <w:t xml:space="preserve">8 and </w:t>
      </w:r>
      <w:r w:rsidRPr="00B268E7">
        <w:rPr>
          <w:i/>
        </w:rPr>
        <w:t xml:space="preserve">d </w:t>
      </w:r>
      <w:r w:rsidRPr="00B268E7">
        <w:rPr>
          <w:rFonts w:ascii="Times New Roman"/>
        </w:rPr>
        <w:t xml:space="preserve">= </w:t>
      </w:r>
      <w:r w:rsidRPr="00B268E7">
        <w:t>6.</w:t>
      </w:r>
    </w:p>
    <w:p w14:paraId="7385F561" w14:textId="685C30EB" w:rsidR="000713A6" w:rsidRPr="00B268E7" w:rsidRDefault="00036379" w:rsidP="00036379">
      <w:pPr>
        <w:pStyle w:val="AP-Text"/>
        <w:jc w:val="right"/>
      </w:pPr>
      <w:r w:rsidRPr="00B268E7">
        <w:rPr>
          <w:b/>
          <w:bCs/>
        </w:rPr>
        <w:t>(a)</w:t>
      </w:r>
      <w:r w:rsidRPr="00B268E7">
        <w:t xml:space="preserve"> </w:t>
      </w:r>
      <w:r w:rsidR="000713A6" w:rsidRPr="00B268E7">
        <w:rPr>
          <w:i/>
        </w:rPr>
        <w:t xml:space="preserve">a </w:t>
      </w:r>
      <w:r w:rsidR="000713A6" w:rsidRPr="00B268E7">
        <w:rPr>
          <w:rFonts w:ascii="Times New Roman"/>
        </w:rPr>
        <w:t>=</w:t>
      </w:r>
      <w:r w:rsidRPr="00B268E7">
        <w:rPr>
          <w:rFonts w:ascii="Times New Roman"/>
        </w:rPr>
        <w:t xml:space="preserve"> </w:t>
      </w:r>
      <w:r w:rsidRPr="00B268E7">
        <w:t xml:space="preserve">.......................................................... </w:t>
      </w:r>
      <w:r w:rsidR="000713A6" w:rsidRPr="00B268E7">
        <w:rPr>
          <w:b/>
          <w:bCs/>
        </w:rPr>
        <w:t>[1]</w:t>
      </w:r>
    </w:p>
    <w:p w14:paraId="75238D6F" w14:textId="77777777" w:rsidR="000713A6" w:rsidRPr="00B268E7" w:rsidRDefault="000713A6" w:rsidP="00036379">
      <w:pPr>
        <w:pStyle w:val="AP-Text"/>
      </w:pPr>
    </w:p>
    <w:p w14:paraId="6FF5DD9F" w14:textId="77777777" w:rsidR="000713A6" w:rsidRPr="00B268E7" w:rsidRDefault="000713A6" w:rsidP="00036379">
      <w:pPr>
        <w:pStyle w:val="AP-Questionsub1"/>
        <w:spacing w:after="1440"/>
      </w:pPr>
      <w:r w:rsidRPr="00B268E7">
        <w:t xml:space="preserve">Find the value of </w:t>
      </w:r>
      <w:r w:rsidRPr="00B268E7">
        <w:rPr>
          <w:i/>
        </w:rPr>
        <w:t xml:space="preserve">c </w:t>
      </w:r>
      <w:r w:rsidRPr="00B268E7">
        <w:t xml:space="preserve">when </w:t>
      </w:r>
      <w:r w:rsidRPr="00B268E7">
        <w:rPr>
          <w:i/>
        </w:rPr>
        <w:t xml:space="preserve">a </w:t>
      </w:r>
      <w:r w:rsidRPr="00B268E7">
        <w:rPr>
          <w:rFonts w:ascii="Times New Roman"/>
        </w:rPr>
        <w:t xml:space="preserve">= </w:t>
      </w:r>
      <w:r w:rsidRPr="00B268E7">
        <w:t xml:space="preserve">26, </w:t>
      </w:r>
      <w:r w:rsidRPr="00B268E7">
        <w:rPr>
          <w:i/>
        </w:rPr>
        <w:t xml:space="preserve">b </w:t>
      </w:r>
      <w:r w:rsidRPr="00B268E7">
        <w:rPr>
          <w:rFonts w:ascii="Times New Roman"/>
        </w:rPr>
        <w:t xml:space="preserve">= </w:t>
      </w:r>
      <w:r w:rsidRPr="00B268E7">
        <w:t xml:space="preserve">4 and </w:t>
      </w:r>
      <w:r w:rsidRPr="00B268E7">
        <w:rPr>
          <w:i/>
        </w:rPr>
        <w:t xml:space="preserve">d </w:t>
      </w:r>
      <w:r w:rsidRPr="00B268E7">
        <w:rPr>
          <w:rFonts w:ascii="Times New Roman"/>
        </w:rPr>
        <w:t xml:space="preserve">= </w:t>
      </w:r>
      <w:r w:rsidRPr="00B268E7">
        <w:t>3.</w:t>
      </w:r>
    </w:p>
    <w:p w14:paraId="438BC564" w14:textId="448FBADE" w:rsidR="000713A6" w:rsidRPr="00B268E7" w:rsidRDefault="000713A6" w:rsidP="00036379">
      <w:pPr>
        <w:pStyle w:val="AP-Text"/>
        <w:jc w:val="right"/>
      </w:pPr>
      <w:r w:rsidRPr="00B268E7">
        <w:rPr>
          <w:b/>
          <w:bCs/>
        </w:rPr>
        <w:t>(b)</w:t>
      </w:r>
      <w:r w:rsidR="00036379" w:rsidRPr="00B268E7">
        <w:t xml:space="preserve"> </w:t>
      </w:r>
      <w:r w:rsidRPr="00B268E7">
        <w:rPr>
          <w:i/>
        </w:rPr>
        <w:t xml:space="preserve">c </w:t>
      </w:r>
      <w:r w:rsidRPr="00B268E7">
        <w:rPr>
          <w:rFonts w:ascii="Times New Roman"/>
        </w:rPr>
        <w:t>=</w:t>
      </w:r>
      <w:r w:rsidR="00036379" w:rsidRPr="00B268E7">
        <w:rPr>
          <w:rFonts w:ascii="Times New Roman"/>
        </w:rPr>
        <w:t xml:space="preserve"> </w:t>
      </w:r>
      <w:r w:rsidR="00036379" w:rsidRPr="00B268E7">
        <w:t xml:space="preserve">.......................................................... </w:t>
      </w:r>
      <w:r w:rsidRPr="00B268E7">
        <w:rPr>
          <w:b/>
          <w:bCs/>
        </w:rPr>
        <w:t>[3]</w:t>
      </w:r>
    </w:p>
    <w:p w14:paraId="497915EC" w14:textId="77777777" w:rsidR="000713A6" w:rsidRPr="00B268E7" w:rsidRDefault="000713A6" w:rsidP="00036379">
      <w:pPr>
        <w:pStyle w:val="AP-Text"/>
      </w:pPr>
    </w:p>
    <w:p w14:paraId="454AE516" w14:textId="77777777" w:rsidR="000713A6" w:rsidRPr="00B268E7" w:rsidRDefault="000713A6" w:rsidP="00036379">
      <w:pPr>
        <w:pStyle w:val="AP-Question"/>
      </w:pPr>
      <w:r w:rsidRPr="00B268E7">
        <w:t>A bag only contains red counters and blue counters.</w:t>
      </w:r>
    </w:p>
    <w:p w14:paraId="65435B7A" w14:textId="51A8F175" w:rsidR="000713A6" w:rsidRPr="00B268E7" w:rsidRDefault="00007AB3" w:rsidP="00036379">
      <w:pPr>
        <w:pStyle w:val="AP-Questiontext"/>
      </w:pPr>
      <w:r w:rsidRPr="00B268E7">
        <w:rPr>
          <w:position w:val="-22"/>
        </w:rPr>
        <w:object w:dxaOrig="240" w:dyaOrig="580" w14:anchorId="6F39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28.9pt" o:ole="">
            <v:imagedata r:id="rId29" o:title=""/>
          </v:shape>
          <o:OLEObject Type="Embed" ProgID="Equation.DSMT4" ShapeID="_x0000_i1025" DrawAspect="Content" ObjectID="_1793172024" r:id="rId30"/>
        </w:object>
      </w:r>
      <w:r w:rsidR="000713A6" w:rsidRPr="00B268E7">
        <w:t xml:space="preserve"> of the counters are red.</w:t>
      </w:r>
    </w:p>
    <w:p w14:paraId="64193308" w14:textId="77777777" w:rsidR="000713A6" w:rsidRPr="00B268E7" w:rsidRDefault="000713A6" w:rsidP="00036379">
      <w:pPr>
        <w:pStyle w:val="AP-Questiontext"/>
      </w:pPr>
      <w:r w:rsidRPr="00B268E7">
        <w:t>There are 30 blue counters.</w:t>
      </w:r>
    </w:p>
    <w:p w14:paraId="35C7A056" w14:textId="77777777" w:rsidR="000713A6" w:rsidRPr="00B268E7" w:rsidRDefault="000713A6" w:rsidP="00036379">
      <w:pPr>
        <w:pStyle w:val="AP-Text"/>
      </w:pPr>
    </w:p>
    <w:p w14:paraId="465EC255" w14:textId="77777777" w:rsidR="000713A6" w:rsidRPr="00B268E7" w:rsidRDefault="000713A6" w:rsidP="00036379">
      <w:pPr>
        <w:pStyle w:val="AP-Questiontext"/>
      </w:pPr>
      <w:r w:rsidRPr="00B268E7">
        <w:t>Complete the table to show the fraction of the counters that are blue and the number of red counters.</w:t>
      </w:r>
    </w:p>
    <w:p w14:paraId="3C520E78" w14:textId="77777777" w:rsidR="000713A6" w:rsidRPr="00B268E7" w:rsidRDefault="000713A6" w:rsidP="00036379">
      <w:pPr>
        <w:pStyle w:val="AP-Text"/>
      </w:pPr>
    </w:p>
    <w:tbl>
      <w:tblPr>
        <w:tblW w:w="0" w:type="auto"/>
        <w:tblInd w:w="29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7"/>
        <w:gridCol w:w="1417"/>
        <w:gridCol w:w="1417"/>
      </w:tblGrid>
      <w:tr w:rsidR="000713A6" w:rsidRPr="00B268E7" w14:paraId="5034BFFF" w14:textId="77777777" w:rsidTr="00036379">
        <w:trPr>
          <w:trHeight w:val="443"/>
        </w:trPr>
        <w:tc>
          <w:tcPr>
            <w:tcW w:w="1417" w:type="dxa"/>
            <w:tcBorders>
              <w:top w:val="nil"/>
              <w:left w:val="nil"/>
            </w:tcBorders>
          </w:tcPr>
          <w:p w14:paraId="3301F865" w14:textId="77777777" w:rsidR="000713A6" w:rsidRPr="00B268E7" w:rsidRDefault="000713A6" w:rsidP="00036379">
            <w:pPr>
              <w:pStyle w:val="AP-Text"/>
            </w:pPr>
          </w:p>
        </w:tc>
        <w:tc>
          <w:tcPr>
            <w:tcW w:w="1417" w:type="dxa"/>
            <w:vAlign w:val="center"/>
          </w:tcPr>
          <w:p w14:paraId="6DA31C9F" w14:textId="77777777" w:rsidR="000713A6" w:rsidRPr="00B268E7" w:rsidRDefault="000713A6" w:rsidP="00036379">
            <w:pPr>
              <w:pStyle w:val="AP-Text"/>
              <w:jc w:val="center"/>
              <w:rPr>
                <w:b/>
              </w:rPr>
            </w:pPr>
            <w:r w:rsidRPr="00B268E7">
              <w:rPr>
                <w:b/>
                <w:color w:val="231F20"/>
              </w:rPr>
              <w:t>red</w:t>
            </w:r>
          </w:p>
        </w:tc>
        <w:tc>
          <w:tcPr>
            <w:tcW w:w="1417" w:type="dxa"/>
            <w:vAlign w:val="center"/>
          </w:tcPr>
          <w:p w14:paraId="258DE91D" w14:textId="77777777" w:rsidR="000713A6" w:rsidRPr="00B268E7" w:rsidRDefault="000713A6" w:rsidP="00036379">
            <w:pPr>
              <w:pStyle w:val="AP-Text"/>
              <w:jc w:val="center"/>
              <w:rPr>
                <w:b/>
              </w:rPr>
            </w:pPr>
            <w:r w:rsidRPr="00B268E7">
              <w:rPr>
                <w:b/>
                <w:color w:val="231F20"/>
              </w:rPr>
              <w:t>blue</w:t>
            </w:r>
          </w:p>
        </w:tc>
      </w:tr>
      <w:tr w:rsidR="000713A6" w:rsidRPr="00B268E7" w14:paraId="73104E11" w14:textId="77777777" w:rsidTr="00036379">
        <w:trPr>
          <w:trHeight w:val="670"/>
        </w:trPr>
        <w:tc>
          <w:tcPr>
            <w:tcW w:w="1417" w:type="dxa"/>
            <w:vAlign w:val="center"/>
          </w:tcPr>
          <w:p w14:paraId="12B677E6" w14:textId="77777777" w:rsidR="000713A6" w:rsidRPr="00B268E7" w:rsidRDefault="000713A6" w:rsidP="00036379">
            <w:pPr>
              <w:pStyle w:val="AP-Text"/>
              <w:jc w:val="center"/>
              <w:rPr>
                <w:b/>
              </w:rPr>
            </w:pPr>
            <w:r w:rsidRPr="00B268E7">
              <w:rPr>
                <w:b/>
                <w:color w:val="231F20"/>
              </w:rPr>
              <w:t>fraction</w:t>
            </w:r>
          </w:p>
        </w:tc>
        <w:tc>
          <w:tcPr>
            <w:tcW w:w="1417" w:type="dxa"/>
            <w:vAlign w:val="center"/>
          </w:tcPr>
          <w:p w14:paraId="7D22795C" w14:textId="0FA15CAB" w:rsidR="000713A6" w:rsidRPr="00B268E7" w:rsidRDefault="00007AB3" w:rsidP="00036379">
            <w:pPr>
              <w:pStyle w:val="AP-Text"/>
              <w:jc w:val="center"/>
            </w:pPr>
            <w:r w:rsidRPr="00B268E7">
              <w:rPr>
                <w:position w:val="-22"/>
              </w:rPr>
              <w:object w:dxaOrig="240" w:dyaOrig="580" w14:anchorId="2C43EAEE">
                <v:shape id="_x0000_i1026" type="#_x0000_t75" style="width:12.65pt;height:28.9pt" o:ole="">
                  <v:imagedata r:id="rId31" o:title=""/>
                </v:shape>
                <o:OLEObject Type="Embed" ProgID="Equation.DSMT4" ShapeID="_x0000_i1026" DrawAspect="Content" ObjectID="_1793172025" r:id="rId32"/>
              </w:object>
            </w:r>
          </w:p>
        </w:tc>
        <w:tc>
          <w:tcPr>
            <w:tcW w:w="1417" w:type="dxa"/>
            <w:vAlign w:val="center"/>
          </w:tcPr>
          <w:p w14:paraId="661948F2" w14:textId="77777777" w:rsidR="000713A6" w:rsidRPr="00B268E7" w:rsidRDefault="000713A6" w:rsidP="00036379">
            <w:pPr>
              <w:pStyle w:val="AP-Text"/>
              <w:jc w:val="center"/>
            </w:pPr>
            <w:r w:rsidRPr="00B268E7">
              <w:rPr>
                <w:color w:val="231F20"/>
              </w:rPr>
              <w:t>...................</w:t>
            </w:r>
          </w:p>
        </w:tc>
      </w:tr>
      <w:tr w:rsidR="000713A6" w:rsidRPr="00B268E7" w14:paraId="28779780" w14:textId="77777777" w:rsidTr="00036379">
        <w:trPr>
          <w:trHeight w:val="670"/>
        </w:trPr>
        <w:tc>
          <w:tcPr>
            <w:tcW w:w="1417" w:type="dxa"/>
            <w:vAlign w:val="center"/>
          </w:tcPr>
          <w:p w14:paraId="538FE06E" w14:textId="77777777" w:rsidR="000713A6" w:rsidRPr="00B268E7" w:rsidRDefault="000713A6" w:rsidP="00036379">
            <w:pPr>
              <w:pStyle w:val="AP-Text"/>
              <w:jc w:val="center"/>
              <w:rPr>
                <w:b/>
              </w:rPr>
            </w:pPr>
            <w:r w:rsidRPr="00B268E7">
              <w:rPr>
                <w:b/>
                <w:color w:val="231F20"/>
              </w:rPr>
              <w:t>number</w:t>
            </w:r>
          </w:p>
        </w:tc>
        <w:tc>
          <w:tcPr>
            <w:tcW w:w="1417" w:type="dxa"/>
            <w:vAlign w:val="center"/>
          </w:tcPr>
          <w:p w14:paraId="442A06BF" w14:textId="77777777" w:rsidR="000713A6" w:rsidRPr="00B268E7" w:rsidRDefault="000713A6" w:rsidP="00036379">
            <w:pPr>
              <w:pStyle w:val="AP-Text"/>
              <w:jc w:val="center"/>
            </w:pPr>
            <w:r w:rsidRPr="00B268E7">
              <w:rPr>
                <w:color w:val="231F20"/>
              </w:rPr>
              <w:t>...................</w:t>
            </w:r>
          </w:p>
        </w:tc>
        <w:tc>
          <w:tcPr>
            <w:tcW w:w="1417" w:type="dxa"/>
            <w:vAlign w:val="center"/>
          </w:tcPr>
          <w:p w14:paraId="1B51B41E" w14:textId="77777777" w:rsidR="000713A6" w:rsidRPr="00B268E7" w:rsidRDefault="000713A6" w:rsidP="00036379">
            <w:pPr>
              <w:pStyle w:val="AP-Text"/>
              <w:jc w:val="center"/>
            </w:pPr>
            <w:r w:rsidRPr="00B268E7">
              <w:rPr>
                <w:color w:val="231F20"/>
              </w:rPr>
              <w:t>30</w:t>
            </w:r>
          </w:p>
        </w:tc>
      </w:tr>
    </w:tbl>
    <w:p w14:paraId="0EFBD09C" w14:textId="77777777" w:rsidR="000713A6" w:rsidRPr="00B268E7" w:rsidRDefault="000713A6" w:rsidP="00036379">
      <w:pPr>
        <w:pStyle w:val="AP-Text"/>
        <w:jc w:val="right"/>
        <w:rPr>
          <w:b/>
          <w:bCs/>
        </w:rPr>
      </w:pPr>
      <w:r w:rsidRPr="00B268E7">
        <w:rPr>
          <w:b/>
          <w:bCs/>
        </w:rPr>
        <w:t>[3]</w:t>
      </w:r>
    </w:p>
    <w:p w14:paraId="6D7EB29B" w14:textId="77777777" w:rsidR="000713A6" w:rsidRPr="00B268E7" w:rsidRDefault="000713A6" w:rsidP="000713A6">
      <w:pPr>
        <w:spacing w:line="240" w:lineRule="auto"/>
      </w:pPr>
      <w:r w:rsidRPr="00B268E7">
        <w:br w:type="page"/>
      </w:r>
    </w:p>
    <w:p w14:paraId="3096DE85" w14:textId="63AFEE70" w:rsidR="000713A6" w:rsidRPr="00B268E7" w:rsidRDefault="000713A6" w:rsidP="00007AB3">
      <w:pPr>
        <w:pStyle w:val="AP-Questiona"/>
        <w:spacing w:after="720"/>
      </w:pPr>
      <w:r w:rsidRPr="00B268E7">
        <w:rPr>
          <w:b/>
          <w:sz w:val="24"/>
          <w:szCs w:val="28"/>
        </w:rPr>
        <w:lastRenderedPageBreak/>
        <w:t>(a</w:t>
      </w:r>
      <w:r w:rsidRPr="00B268E7">
        <w:rPr>
          <w:b/>
        </w:rPr>
        <w:t>)</w:t>
      </w:r>
      <w:r w:rsidR="00007AB3" w:rsidRPr="00B268E7">
        <w:rPr>
          <w:b/>
        </w:rPr>
        <w:tab/>
      </w:r>
      <w:r w:rsidRPr="00B268E7">
        <w:t>Write the ratio 28 : 21 in its simplest form.</w:t>
      </w:r>
    </w:p>
    <w:p w14:paraId="0C5E9569" w14:textId="659FCA2A" w:rsidR="000713A6" w:rsidRPr="00B268E7" w:rsidRDefault="00007AB3" w:rsidP="00007AB3">
      <w:pPr>
        <w:pStyle w:val="AP-Text"/>
        <w:jc w:val="right"/>
      </w:pPr>
      <w:r w:rsidRPr="00B268E7">
        <w:rPr>
          <w:b/>
          <w:bCs/>
        </w:rPr>
        <w:t>(a)</w:t>
      </w:r>
      <w:r w:rsidRPr="00B268E7">
        <w:t xml:space="preserve"> .......................................................... </w:t>
      </w:r>
      <w:r w:rsidR="000713A6" w:rsidRPr="00B268E7">
        <w:rPr>
          <w:b/>
          <w:bCs/>
        </w:rPr>
        <w:t>[1]</w:t>
      </w:r>
    </w:p>
    <w:p w14:paraId="23968502" w14:textId="77777777" w:rsidR="000713A6" w:rsidRPr="00B268E7" w:rsidRDefault="000713A6" w:rsidP="00007AB3">
      <w:pPr>
        <w:pStyle w:val="AP-Text"/>
      </w:pPr>
    </w:p>
    <w:p w14:paraId="6079697A" w14:textId="77777777" w:rsidR="000713A6" w:rsidRPr="00B268E7" w:rsidRDefault="000713A6" w:rsidP="00007AB3">
      <w:pPr>
        <w:pStyle w:val="AP-Questionsub1B"/>
        <w:numPr>
          <w:ilvl w:val="0"/>
          <w:numId w:val="99"/>
        </w:numPr>
        <w:ind w:left="1134" w:hanging="567"/>
      </w:pPr>
      <w:r w:rsidRPr="00B268E7">
        <w:t>The scale of a map is 1 : 20 000.</w:t>
      </w:r>
    </w:p>
    <w:p w14:paraId="2CD05FAA" w14:textId="77777777" w:rsidR="000713A6" w:rsidRPr="00B268E7" w:rsidRDefault="000713A6" w:rsidP="00007AB3">
      <w:pPr>
        <w:pStyle w:val="AP-Text"/>
      </w:pPr>
    </w:p>
    <w:p w14:paraId="50F2B747" w14:textId="77777777" w:rsidR="000713A6" w:rsidRPr="00B268E7" w:rsidRDefault="000713A6" w:rsidP="00007AB3">
      <w:pPr>
        <w:pStyle w:val="AP-Questionsub1text"/>
      </w:pPr>
      <w:r w:rsidRPr="00B268E7">
        <w:t>Two castles are 4 kilometres apart on the ground.</w:t>
      </w:r>
    </w:p>
    <w:p w14:paraId="0A6DF351" w14:textId="77777777" w:rsidR="000713A6" w:rsidRPr="00B268E7" w:rsidRDefault="000713A6" w:rsidP="00007AB3">
      <w:pPr>
        <w:pStyle w:val="AP-Text"/>
      </w:pPr>
    </w:p>
    <w:p w14:paraId="371C19B5" w14:textId="77777777" w:rsidR="000713A6" w:rsidRPr="00B268E7" w:rsidRDefault="000713A6" w:rsidP="00007AB3">
      <w:pPr>
        <w:pStyle w:val="AP-Questionsub1text"/>
      </w:pPr>
      <w:r w:rsidRPr="00B268E7">
        <w:t xml:space="preserve">Work out how far apart the two castles are on the map. </w:t>
      </w:r>
    </w:p>
    <w:p w14:paraId="4C12FFD5" w14:textId="77777777" w:rsidR="000713A6" w:rsidRPr="00B268E7" w:rsidRDefault="000713A6" w:rsidP="00007AB3">
      <w:pPr>
        <w:pStyle w:val="AP-Questionsub1text"/>
        <w:spacing w:after="1440"/>
      </w:pPr>
      <w:r w:rsidRPr="00B268E7">
        <w:t>Give your answer in centimetres.</w:t>
      </w:r>
    </w:p>
    <w:p w14:paraId="59F13606" w14:textId="0C85731B" w:rsidR="000713A6" w:rsidRPr="00B268E7" w:rsidRDefault="000713A6" w:rsidP="00007AB3">
      <w:pPr>
        <w:pStyle w:val="AP-Text"/>
        <w:jc w:val="right"/>
      </w:pPr>
      <w:r w:rsidRPr="00B268E7">
        <w:rPr>
          <w:b/>
          <w:bCs/>
        </w:rPr>
        <w:t>(b)</w:t>
      </w:r>
      <w:r w:rsidR="00007AB3" w:rsidRPr="00B268E7">
        <w:t xml:space="preserve"> .......................................................... </w:t>
      </w:r>
      <w:r w:rsidRPr="00B268E7">
        <w:t xml:space="preserve">cm </w:t>
      </w:r>
      <w:r w:rsidRPr="00B268E7">
        <w:rPr>
          <w:b/>
          <w:bCs/>
        </w:rPr>
        <w:t>[3]</w:t>
      </w:r>
    </w:p>
    <w:p w14:paraId="58629DF3" w14:textId="77777777" w:rsidR="00231D22" w:rsidRPr="00B268E7" w:rsidRDefault="00231D22" w:rsidP="00231D22">
      <w:pPr>
        <w:pStyle w:val="AP-Text"/>
      </w:pPr>
    </w:p>
    <w:p w14:paraId="4F0B10F8" w14:textId="3E835941" w:rsidR="000713A6" w:rsidRPr="000172FA" w:rsidRDefault="000713A6" w:rsidP="00007AB3">
      <w:pPr>
        <w:pStyle w:val="AP-Question"/>
      </w:pPr>
      <w:r w:rsidRPr="00B268E7">
        <w:t xml:space="preserve">Sam eats 40% of </w:t>
      </w:r>
      <w:r w:rsidRPr="000172FA">
        <w:t>a 600</w:t>
      </w:r>
      <w:r w:rsidR="000172FA" w:rsidRPr="005A45F3">
        <w:rPr>
          <w:sz w:val="12"/>
          <w:szCs w:val="12"/>
        </w:rPr>
        <w:t> </w:t>
      </w:r>
      <w:r w:rsidRPr="000172FA">
        <w:t>g pack of cereal every day.</w:t>
      </w:r>
    </w:p>
    <w:p w14:paraId="7696E3D1" w14:textId="77777777" w:rsidR="000713A6" w:rsidRPr="000172FA" w:rsidRDefault="000713A6" w:rsidP="00007AB3">
      <w:pPr>
        <w:pStyle w:val="AP-Text"/>
      </w:pPr>
    </w:p>
    <w:p w14:paraId="15AEAE15" w14:textId="77777777" w:rsidR="000713A6" w:rsidRPr="000172FA" w:rsidRDefault="000713A6" w:rsidP="00007AB3">
      <w:pPr>
        <w:pStyle w:val="AP-Questiontext"/>
      </w:pPr>
      <w:r w:rsidRPr="000172FA">
        <w:t>Sam has no cereal left.</w:t>
      </w:r>
    </w:p>
    <w:p w14:paraId="1AC6AF15" w14:textId="77777777" w:rsidR="00F67E6C" w:rsidRDefault="000713A6" w:rsidP="00007AB3">
      <w:pPr>
        <w:pStyle w:val="AP-Questiontext"/>
      </w:pPr>
      <w:r w:rsidRPr="000172FA">
        <w:t>The cereal is no longer sold in 600</w:t>
      </w:r>
      <w:r w:rsidR="000172FA" w:rsidRPr="005A45F3">
        <w:rPr>
          <w:sz w:val="12"/>
          <w:szCs w:val="12"/>
        </w:rPr>
        <w:t> </w:t>
      </w:r>
      <w:r w:rsidRPr="000172FA">
        <w:t xml:space="preserve">g packs. </w:t>
      </w:r>
    </w:p>
    <w:p w14:paraId="6959177F" w14:textId="40C9DA40" w:rsidR="000713A6" w:rsidRPr="000172FA" w:rsidRDefault="000713A6" w:rsidP="00007AB3">
      <w:pPr>
        <w:pStyle w:val="AP-Questiontext"/>
      </w:pPr>
      <w:r w:rsidRPr="000172FA">
        <w:t>Instead, the cereal is now sold in 400</w:t>
      </w:r>
      <w:r w:rsidR="000172FA" w:rsidRPr="005A45F3">
        <w:rPr>
          <w:sz w:val="12"/>
          <w:szCs w:val="12"/>
        </w:rPr>
        <w:t> </w:t>
      </w:r>
      <w:r w:rsidRPr="000172FA">
        <w:t>g packs.</w:t>
      </w:r>
    </w:p>
    <w:p w14:paraId="19E74200" w14:textId="77777777" w:rsidR="000713A6" w:rsidRPr="000172FA" w:rsidRDefault="000713A6" w:rsidP="00007AB3">
      <w:pPr>
        <w:pStyle w:val="AP-Text"/>
      </w:pPr>
    </w:p>
    <w:p w14:paraId="57DBABD4" w14:textId="77777777" w:rsidR="000713A6" w:rsidRPr="000172FA" w:rsidRDefault="000713A6" w:rsidP="00007AB3">
      <w:pPr>
        <w:pStyle w:val="AP-Questiontext"/>
      </w:pPr>
      <w:r w:rsidRPr="000172FA">
        <w:t>Sam wants to continue to eat the same amount of cereal every day.</w:t>
      </w:r>
    </w:p>
    <w:p w14:paraId="215BB5D7" w14:textId="77777777" w:rsidR="000713A6" w:rsidRPr="000172FA" w:rsidRDefault="000713A6" w:rsidP="00007AB3">
      <w:pPr>
        <w:pStyle w:val="AP-Text"/>
      </w:pPr>
    </w:p>
    <w:p w14:paraId="565BBA11" w14:textId="3C1D5117" w:rsidR="000713A6" w:rsidRPr="00B268E7" w:rsidRDefault="000713A6" w:rsidP="00007AB3">
      <w:pPr>
        <w:pStyle w:val="AP-Questiontext"/>
      </w:pPr>
      <w:r w:rsidRPr="000172FA">
        <w:t xml:space="preserve">Work out the </w:t>
      </w:r>
      <w:r w:rsidRPr="000172FA">
        <w:rPr>
          <w:b/>
        </w:rPr>
        <w:t xml:space="preserve">minimum </w:t>
      </w:r>
      <w:r w:rsidRPr="000172FA">
        <w:t>number of 400</w:t>
      </w:r>
      <w:r w:rsidR="000172FA" w:rsidRPr="005A45F3">
        <w:rPr>
          <w:sz w:val="12"/>
          <w:szCs w:val="12"/>
        </w:rPr>
        <w:t> </w:t>
      </w:r>
      <w:r w:rsidRPr="000172FA">
        <w:t>g packs of cereal that Sam must buy to have enough for 7 days.</w:t>
      </w:r>
    </w:p>
    <w:p w14:paraId="17FE0A86" w14:textId="77777777" w:rsidR="000713A6" w:rsidRPr="00B268E7" w:rsidRDefault="000713A6" w:rsidP="00007AB3">
      <w:pPr>
        <w:pStyle w:val="AP-Questiontext"/>
        <w:spacing w:after="5760"/>
      </w:pPr>
      <w:r w:rsidRPr="00B268E7">
        <w:t>You must show your working.</w:t>
      </w:r>
    </w:p>
    <w:p w14:paraId="541D0B26" w14:textId="5F05E3CF" w:rsidR="000713A6" w:rsidRPr="00B268E7" w:rsidRDefault="00007AB3" w:rsidP="00007AB3">
      <w:pPr>
        <w:pStyle w:val="AP-Text"/>
        <w:jc w:val="right"/>
        <w:rPr>
          <w:b/>
        </w:rPr>
      </w:pPr>
      <w:r w:rsidRPr="00B268E7">
        <w:t>........................................................</w:t>
      </w:r>
      <w:r w:rsidRPr="000172FA">
        <w:t xml:space="preserve">.. </w:t>
      </w:r>
      <w:r w:rsidR="000713A6" w:rsidRPr="000172FA">
        <w:t>400</w:t>
      </w:r>
      <w:r w:rsidR="000172FA" w:rsidRPr="000172FA">
        <w:t> </w:t>
      </w:r>
      <w:r w:rsidR="000713A6" w:rsidRPr="000172FA">
        <w:t>g pack</w:t>
      </w:r>
      <w:r w:rsidR="000713A6" w:rsidRPr="00B268E7">
        <w:t xml:space="preserve">s </w:t>
      </w:r>
      <w:r w:rsidR="000713A6" w:rsidRPr="00B268E7">
        <w:rPr>
          <w:b/>
        </w:rPr>
        <w:t>[5]</w:t>
      </w:r>
    </w:p>
    <w:p w14:paraId="7941A4F1" w14:textId="77777777" w:rsidR="000713A6" w:rsidRPr="00B268E7" w:rsidRDefault="000713A6" w:rsidP="000713A6">
      <w:pPr>
        <w:spacing w:line="240" w:lineRule="auto"/>
      </w:pPr>
      <w:r w:rsidRPr="00B268E7">
        <w:br w:type="page"/>
      </w:r>
    </w:p>
    <w:p w14:paraId="6661A038" w14:textId="77777777" w:rsidR="000713A6" w:rsidRPr="00B268E7" w:rsidRDefault="000713A6" w:rsidP="00007AB3">
      <w:pPr>
        <w:pStyle w:val="AP-Question"/>
        <w:spacing w:after="2880"/>
      </w:pPr>
      <w:r w:rsidRPr="00B268E7">
        <w:lastRenderedPageBreak/>
        <w:t>Increase £86 by 18%.</w:t>
      </w:r>
    </w:p>
    <w:p w14:paraId="101664E1" w14:textId="3B00E3FD" w:rsidR="000713A6" w:rsidRPr="00B268E7" w:rsidRDefault="000713A6" w:rsidP="00007AB3">
      <w:pPr>
        <w:pStyle w:val="AP-Text"/>
        <w:jc w:val="right"/>
      </w:pPr>
      <w:r w:rsidRPr="00B268E7">
        <w:t>£</w:t>
      </w:r>
      <w:r w:rsidR="00007AB3" w:rsidRPr="00B268E7">
        <w:t xml:space="preserve"> .......................................................... </w:t>
      </w:r>
      <w:r w:rsidRPr="00B268E7">
        <w:rPr>
          <w:b/>
          <w:bCs/>
        </w:rPr>
        <w:t>[3]</w:t>
      </w:r>
    </w:p>
    <w:p w14:paraId="24F74A40" w14:textId="77777777" w:rsidR="000713A6" w:rsidRPr="00B268E7" w:rsidRDefault="000713A6" w:rsidP="00007AB3">
      <w:pPr>
        <w:pStyle w:val="AP-Text"/>
      </w:pPr>
    </w:p>
    <w:p w14:paraId="61D72355" w14:textId="77777777" w:rsidR="00B8493E" w:rsidRDefault="000713A6" w:rsidP="00007AB3">
      <w:pPr>
        <w:pStyle w:val="AP-Question"/>
      </w:pPr>
      <w:r w:rsidRPr="00B268E7">
        <w:t xml:space="preserve">50 students are asked how many books they have read this month. </w:t>
      </w:r>
    </w:p>
    <w:p w14:paraId="3DE82CF3" w14:textId="12F5269D" w:rsidR="000713A6" w:rsidRPr="00B268E7" w:rsidRDefault="000713A6" w:rsidP="00B8493E">
      <w:pPr>
        <w:pStyle w:val="AP-Question"/>
        <w:numPr>
          <w:ilvl w:val="0"/>
          <w:numId w:val="0"/>
        </w:numPr>
        <w:ind w:left="567"/>
      </w:pPr>
      <w:r w:rsidRPr="00B268E7">
        <w:t>The table shows the results.</w:t>
      </w:r>
    </w:p>
    <w:p w14:paraId="0F114CDC" w14:textId="77777777" w:rsidR="000713A6" w:rsidRPr="00B268E7" w:rsidRDefault="000713A6" w:rsidP="00007AB3">
      <w:pPr>
        <w:pStyle w:val="AP-Text"/>
      </w:pPr>
    </w:p>
    <w:tbl>
      <w:tblPr>
        <w:tblW w:w="0" w:type="auto"/>
        <w:tblInd w:w="1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2551"/>
        <w:gridCol w:w="2551"/>
      </w:tblGrid>
      <w:tr w:rsidR="000713A6" w:rsidRPr="00B268E7" w14:paraId="27C4BDEC" w14:textId="77777777" w:rsidTr="00007AB3">
        <w:trPr>
          <w:trHeight w:val="443"/>
        </w:trPr>
        <w:tc>
          <w:tcPr>
            <w:tcW w:w="2551" w:type="dxa"/>
            <w:vAlign w:val="center"/>
          </w:tcPr>
          <w:p w14:paraId="25BE3A96" w14:textId="77777777" w:rsidR="000713A6" w:rsidRPr="00B268E7" w:rsidRDefault="000713A6" w:rsidP="00007AB3">
            <w:pPr>
              <w:pStyle w:val="AP-Text"/>
              <w:jc w:val="center"/>
              <w:rPr>
                <w:b/>
                <w:bCs/>
              </w:rPr>
            </w:pPr>
            <w:r w:rsidRPr="00B268E7">
              <w:rPr>
                <w:b/>
                <w:bCs/>
              </w:rPr>
              <w:t>Number of books</w:t>
            </w:r>
          </w:p>
        </w:tc>
        <w:tc>
          <w:tcPr>
            <w:tcW w:w="2551" w:type="dxa"/>
            <w:vAlign w:val="center"/>
          </w:tcPr>
          <w:p w14:paraId="0DDA5BD8" w14:textId="77777777" w:rsidR="000713A6" w:rsidRPr="00B268E7" w:rsidRDefault="000713A6" w:rsidP="00007AB3">
            <w:pPr>
              <w:pStyle w:val="AP-Text"/>
              <w:jc w:val="center"/>
              <w:rPr>
                <w:b/>
                <w:bCs/>
              </w:rPr>
            </w:pPr>
            <w:r w:rsidRPr="00B268E7">
              <w:rPr>
                <w:b/>
                <w:bCs/>
              </w:rPr>
              <w:t>Frequency</w:t>
            </w:r>
          </w:p>
        </w:tc>
        <w:tc>
          <w:tcPr>
            <w:tcW w:w="2551" w:type="dxa"/>
            <w:vAlign w:val="center"/>
          </w:tcPr>
          <w:p w14:paraId="0D022EA9" w14:textId="77777777" w:rsidR="000713A6" w:rsidRPr="00B268E7" w:rsidRDefault="000713A6" w:rsidP="00007AB3">
            <w:pPr>
              <w:pStyle w:val="AP-Text"/>
              <w:jc w:val="center"/>
              <w:rPr>
                <w:rFonts w:ascii="Times New Roman"/>
                <w:sz w:val="20"/>
              </w:rPr>
            </w:pPr>
          </w:p>
        </w:tc>
      </w:tr>
      <w:tr w:rsidR="000713A6" w:rsidRPr="00B268E7" w14:paraId="101C00ED" w14:textId="77777777" w:rsidTr="00007AB3">
        <w:trPr>
          <w:trHeight w:val="443"/>
        </w:trPr>
        <w:tc>
          <w:tcPr>
            <w:tcW w:w="2551" w:type="dxa"/>
            <w:vAlign w:val="center"/>
          </w:tcPr>
          <w:p w14:paraId="41B6C6E0" w14:textId="77777777" w:rsidR="000713A6" w:rsidRPr="00B268E7" w:rsidRDefault="000713A6" w:rsidP="00007AB3">
            <w:pPr>
              <w:pStyle w:val="AP-Text"/>
              <w:jc w:val="center"/>
            </w:pPr>
            <w:r w:rsidRPr="00B268E7">
              <w:t>0</w:t>
            </w:r>
          </w:p>
        </w:tc>
        <w:tc>
          <w:tcPr>
            <w:tcW w:w="2551" w:type="dxa"/>
            <w:vAlign w:val="center"/>
          </w:tcPr>
          <w:p w14:paraId="1BF8456F" w14:textId="77777777" w:rsidR="000713A6" w:rsidRPr="00B268E7" w:rsidRDefault="000713A6" w:rsidP="00007AB3">
            <w:pPr>
              <w:pStyle w:val="AP-Text"/>
              <w:jc w:val="center"/>
            </w:pPr>
            <w:r w:rsidRPr="00B268E7">
              <w:t>11</w:t>
            </w:r>
          </w:p>
        </w:tc>
        <w:tc>
          <w:tcPr>
            <w:tcW w:w="2551" w:type="dxa"/>
            <w:vAlign w:val="center"/>
          </w:tcPr>
          <w:p w14:paraId="1E8C86CC" w14:textId="77777777" w:rsidR="000713A6" w:rsidRPr="00B268E7" w:rsidRDefault="000713A6" w:rsidP="00007AB3">
            <w:pPr>
              <w:pStyle w:val="AP-Text"/>
              <w:jc w:val="center"/>
              <w:rPr>
                <w:rFonts w:ascii="Times New Roman"/>
                <w:sz w:val="20"/>
              </w:rPr>
            </w:pPr>
          </w:p>
        </w:tc>
      </w:tr>
      <w:tr w:rsidR="000713A6" w:rsidRPr="00B268E7" w14:paraId="6FBD45FD" w14:textId="77777777" w:rsidTr="00007AB3">
        <w:trPr>
          <w:trHeight w:val="443"/>
        </w:trPr>
        <w:tc>
          <w:tcPr>
            <w:tcW w:w="2551" w:type="dxa"/>
            <w:vAlign w:val="center"/>
          </w:tcPr>
          <w:p w14:paraId="1D5C3C25" w14:textId="77777777" w:rsidR="000713A6" w:rsidRPr="00B268E7" w:rsidRDefault="000713A6" w:rsidP="00007AB3">
            <w:pPr>
              <w:pStyle w:val="AP-Text"/>
              <w:jc w:val="center"/>
            </w:pPr>
            <w:r w:rsidRPr="00B268E7">
              <w:t>1</w:t>
            </w:r>
          </w:p>
        </w:tc>
        <w:tc>
          <w:tcPr>
            <w:tcW w:w="2551" w:type="dxa"/>
            <w:vAlign w:val="center"/>
          </w:tcPr>
          <w:p w14:paraId="767C2C2F" w14:textId="77777777" w:rsidR="000713A6" w:rsidRPr="00B268E7" w:rsidRDefault="000713A6" w:rsidP="00007AB3">
            <w:pPr>
              <w:pStyle w:val="AP-Text"/>
              <w:jc w:val="center"/>
            </w:pPr>
            <w:r w:rsidRPr="00B268E7">
              <w:t>10</w:t>
            </w:r>
          </w:p>
        </w:tc>
        <w:tc>
          <w:tcPr>
            <w:tcW w:w="2551" w:type="dxa"/>
            <w:vAlign w:val="center"/>
          </w:tcPr>
          <w:p w14:paraId="14B7F1A0" w14:textId="77777777" w:rsidR="000713A6" w:rsidRPr="00B268E7" w:rsidRDefault="000713A6" w:rsidP="00007AB3">
            <w:pPr>
              <w:pStyle w:val="AP-Text"/>
              <w:jc w:val="center"/>
              <w:rPr>
                <w:rFonts w:ascii="Times New Roman"/>
                <w:sz w:val="20"/>
              </w:rPr>
            </w:pPr>
          </w:p>
        </w:tc>
      </w:tr>
      <w:tr w:rsidR="000713A6" w:rsidRPr="00B268E7" w14:paraId="58B1D071" w14:textId="77777777" w:rsidTr="00007AB3">
        <w:trPr>
          <w:trHeight w:val="443"/>
        </w:trPr>
        <w:tc>
          <w:tcPr>
            <w:tcW w:w="2551" w:type="dxa"/>
            <w:vAlign w:val="center"/>
          </w:tcPr>
          <w:p w14:paraId="4B32E3F6" w14:textId="77777777" w:rsidR="000713A6" w:rsidRPr="00B268E7" w:rsidRDefault="000713A6" w:rsidP="00007AB3">
            <w:pPr>
              <w:pStyle w:val="AP-Text"/>
              <w:jc w:val="center"/>
            </w:pPr>
            <w:r w:rsidRPr="00B268E7">
              <w:t>2</w:t>
            </w:r>
          </w:p>
        </w:tc>
        <w:tc>
          <w:tcPr>
            <w:tcW w:w="2551" w:type="dxa"/>
            <w:vAlign w:val="center"/>
          </w:tcPr>
          <w:p w14:paraId="7A602151" w14:textId="77777777" w:rsidR="000713A6" w:rsidRPr="00B268E7" w:rsidRDefault="000713A6" w:rsidP="00007AB3">
            <w:pPr>
              <w:pStyle w:val="AP-Text"/>
              <w:jc w:val="center"/>
            </w:pPr>
            <w:r w:rsidRPr="00B268E7">
              <w:t>9</w:t>
            </w:r>
          </w:p>
        </w:tc>
        <w:tc>
          <w:tcPr>
            <w:tcW w:w="2551" w:type="dxa"/>
            <w:vAlign w:val="center"/>
          </w:tcPr>
          <w:p w14:paraId="54EB0F2B" w14:textId="77777777" w:rsidR="000713A6" w:rsidRPr="00B268E7" w:rsidRDefault="000713A6" w:rsidP="00007AB3">
            <w:pPr>
              <w:pStyle w:val="AP-Text"/>
              <w:jc w:val="center"/>
              <w:rPr>
                <w:rFonts w:ascii="Times New Roman"/>
                <w:sz w:val="20"/>
              </w:rPr>
            </w:pPr>
          </w:p>
        </w:tc>
      </w:tr>
      <w:tr w:rsidR="000713A6" w:rsidRPr="00B268E7" w14:paraId="5D9C2F97" w14:textId="77777777" w:rsidTr="00007AB3">
        <w:trPr>
          <w:trHeight w:val="443"/>
        </w:trPr>
        <w:tc>
          <w:tcPr>
            <w:tcW w:w="2551" w:type="dxa"/>
            <w:vAlign w:val="center"/>
          </w:tcPr>
          <w:p w14:paraId="38966780" w14:textId="77777777" w:rsidR="000713A6" w:rsidRPr="00B268E7" w:rsidRDefault="000713A6" w:rsidP="00007AB3">
            <w:pPr>
              <w:pStyle w:val="AP-Text"/>
              <w:jc w:val="center"/>
            </w:pPr>
            <w:r w:rsidRPr="00B268E7">
              <w:t>3</w:t>
            </w:r>
          </w:p>
        </w:tc>
        <w:tc>
          <w:tcPr>
            <w:tcW w:w="2551" w:type="dxa"/>
            <w:vAlign w:val="center"/>
          </w:tcPr>
          <w:p w14:paraId="7D0D7B47" w14:textId="77777777" w:rsidR="000713A6" w:rsidRPr="00B268E7" w:rsidRDefault="000713A6" w:rsidP="00007AB3">
            <w:pPr>
              <w:pStyle w:val="AP-Text"/>
              <w:jc w:val="center"/>
            </w:pPr>
            <w:r w:rsidRPr="00B268E7">
              <w:t>7</w:t>
            </w:r>
          </w:p>
        </w:tc>
        <w:tc>
          <w:tcPr>
            <w:tcW w:w="2551" w:type="dxa"/>
            <w:vAlign w:val="center"/>
          </w:tcPr>
          <w:p w14:paraId="093F5493" w14:textId="77777777" w:rsidR="000713A6" w:rsidRPr="00B268E7" w:rsidRDefault="000713A6" w:rsidP="00007AB3">
            <w:pPr>
              <w:pStyle w:val="AP-Text"/>
              <w:jc w:val="center"/>
              <w:rPr>
                <w:rFonts w:ascii="Times New Roman"/>
                <w:sz w:val="20"/>
              </w:rPr>
            </w:pPr>
          </w:p>
        </w:tc>
      </w:tr>
      <w:tr w:rsidR="000713A6" w:rsidRPr="00B268E7" w14:paraId="06A48C1E" w14:textId="77777777" w:rsidTr="00007AB3">
        <w:trPr>
          <w:trHeight w:val="443"/>
        </w:trPr>
        <w:tc>
          <w:tcPr>
            <w:tcW w:w="2551" w:type="dxa"/>
            <w:vAlign w:val="center"/>
          </w:tcPr>
          <w:p w14:paraId="4BDAA9CB" w14:textId="77777777" w:rsidR="000713A6" w:rsidRPr="00B268E7" w:rsidRDefault="000713A6" w:rsidP="00007AB3">
            <w:pPr>
              <w:pStyle w:val="AP-Text"/>
              <w:jc w:val="center"/>
            </w:pPr>
            <w:r w:rsidRPr="00B268E7">
              <w:t>4</w:t>
            </w:r>
          </w:p>
        </w:tc>
        <w:tc>
          <w:tcPr>
            <w:tcW w:w="2551" w:type="dxa"/>
            <w:vAlign w:val="center"/>
          </w:tcPr>
          <w:p w14:paraId="1EB0A6D7" w14:textId="77777777" w:rsidR="000713A6" w:rsidRPr="00B268E7" w:rsidRDefault="000713A6" w:rsidP="00007AB3">
            <w:pPr>
              <w:pStyle w:val="AP-Text"/>
              <w:jc w:val="center"/>
            </w:pPr>
            <w:r w:rsidRPr="00B268E7">
              <w:t>8</w:t>
            </w:r>
          </w:p>
        </w:tc>
        <w:tc>
          <w:tcPr>
            <w:tcW w:w="2551" w:type="dxa"/>
            <w:vAlign w:val="center"/>
          </w:tcPr>
          <w:p w14:paraId="79FD54A1" w14:textId="77777777" w:rsidR="000713A6" w:rsidRPr="00B268E7" w:rsidRDefault="000713A6" w:rsidP="00007AB3">
            <w:pPr>
              <w:pStyle w:val="AP-Text"/>
              <w:jc w:val="center"/>
              <w:rPr>
                <w:rFonts w:ascii="Times New Roman"/>
                <w:sz w:val="20"/>
              </w:rPr>
            </w:pPr>
          </w:p>
        </w:tc>
      </w:tr>
      <w:tr w:rsidR="000713A6" w:rsidRPr="00B268E7" w14:paraId="56E0191D" w14:textId="77777777" w:rsidTr="000172FA">
        <w:trPr>
          <w:trHeight w:val="438"/>
        </w:trPr>
        <w:tc>
          <w:tcPr>
            <w:tcW w:w="2551" w:type="dxa"/>
            <w:tcBorders>
              <w:bottom w:val="single" w:sz="12" w:space="0" w:color="231F20"/>
            </w:tcBorders>
            <w:vAlign w:val="center"/>
          </w:tcPr>
          <w:p w14:paraId="71A01677" w14:textId="77777777" w:rsidR="000713A6" w:rsidRPr="00B268E7" w:rsidRDefault="000713A6" w:rsidP="00007AB3">
            <w:pPr>
              <w:pStyle w:val="AP-Text"/>
              <w:jc w:val="center"/>
            </w:pPr>
            <w:r w:rsidRPr="00B268E7">
              <w:t>5</w:t>
            </w:r>
          </w:p>
        </w:tc>
        <w:tc>
          <w:tcPr>
            <w:tcW w:w="2551" w:type="dxa"/>
            <w:tcBorders>
              <w:bottom w:val="single" w:sz="12" w:space="0" w:color="231F20"/>
            </w:tcBorders>
            <w:vAlign w:val="center"/>
          </w:tcPr>
          <w:p w14:paraId="258ABC95" w14:textId="77777777" w:rsidR="000713A6" w:rsidRPr="00B268E7" w:rsidRDefault="000713A6" w:rsidP="00007AB3">
            <w:pPr>
              <w:pStyle w:val="AP-Text"/>
              <w:jc w:val="center"/>
            </w:pPr>
            <w:r w:rsidRPr="00B268E7">
              <w:t>5</w:t>
            </w:r>
          </w:p>
        </w:tc>
        <w:tc>
          <w:tcPr>
            <w:tcW w:w="2551" w:type="dxa"/>
            <w:tcBorders>
              <w:bottom w:val="single" w:sz="12" w:space="0" w:color="231F20"/>
            </w:tcBorders>
            <w:vAlign w:val="center"/>
          </w:tcPr>
          <w:p w14:paraId="56716297" w14:textId="77777777" w:rsidR="000713A6" w:rsidRPr="00B268E7" w:rsidRDefault="000713A6" w:rsidP="00007AB3">
            <w:pPr>
              <w:pStyle w:val="AP-Text"/>
              <w:jc w:val="center"/>
              <w:rPr>
                <w:rFonts w:ascii="Times New Roman"/>
                <w:sz w:val="20"/>
              </w:rPr>
            </w:pPr>
          </w:p>
        </w:tc>
      </w:tr>
      <w:tr w:rsidR="000713A6" w:rsidRPr="00B268E7" w14:paraId="5BEA74CA" w14:textId="77777777" w:rsidTr="000172FA">
        <w:trPr>
          <w:trHeight w:val="438"/>
        </w:trPr>
        <w:tc>
          <w:tcPr>
            <w:tcW w:w="2551" w:type="dxa"/>
            <w:tcBorders>
              <w:top w:val="single" w:sz="12" w:space="0" w:color="231F20"/>
            </w:tcBorders>
            <w:vAlign w:val="center"/>
          </w:tcPr>
          <w:p w14:paraId="6E305AB4" w14:textId="77777777" w:rsidR="000713A6" w:rsidRPr="00B268E7" w:rsidRDefault="000713A6" w:rsidP="00007AB3">
            <w:pPr>
              <w:pStyle w:val="AP-Text"/>
              <w:jc w:val="center"/>
            </w:pPr>
            <w:r w:rsidRPr="00B268E7">
              <w:t>Total</w:t>
            </w:r>
          </w:p>
        </w:tc>
        <w:tc>
          <w:tcPr>
            <w:tcW w:w="2551" w:type="dxa"/>
            <w:tcBorders>
              <w:top w:val="single" w:sz="12" w:space="0" w:color="231F20"/>
            </w:tcBorders>
            <w:vAlign w:val="center"/>
          </w:tcPr>
          <w:p w14:paraId="50149E2E" w14:textId="77777777" w:rsidR="000713A6" w:rsidRPr="00B268E7" w:rsidRDefault="000713A6" w:rsidP="00007AB3">
            <w:pPr>
              <w:pStyle w:val="AP-Text"/>
              <w:jc w:val="center"/>
            </w:pPr>
            <w:r w:rsidRPr="00B268E7">
              <w:t>50</w:t>
            </w:r>
          </w:p>
        </w:tc>
        <w:tc>
          <w:tcPr>
            <w:tcW w:w="2551" w:type="dxa"/>
            <w:tcBorders>
              <w:top w:val="single" w:sz="12" w:space="0" w:color="231F20"/>
            </w:tcBorders>
            <w:vAlign w:val="center"/>
          </w:tcPr>
          <w:p w14:paraId="42052F0A" w14:textId="77777777" w:rsidR="000713A6" w:rsidRPr="00B268E7" w:rsidRDefault="000713A6" w:rsidP="00007AB3">
            <w:pPr>
              <w:pStyle w:val="AP-Text"/>
              <w:jc w:val="center"/>
              <w:rPr>
                <w:rFonts w:ascii="Times New Roman"/>
                <w:sz w:val="20"/>
              </w:rPr>
            </w:pPr>
          </w:p>
        </w:tc>
      </w:tr>
    </w:tbl>
    <w:p w14:paraId="4C8F4146" w14:textId="77777777" w:rsidR="000713A6" w:rsidRPr="00B268E7" w:rsidRDefault="000713A6" w:rsidP="00007AB3">
      <w:pPr>
        <w:pStyle w:val="AP-Text"/>
      </w:pPr>
    </w:p>
    <w:p w14:paraId="08280797" w14:textId="606459B8" w:rsidR="00B8493E" w:rsidRPr="00B268E7" w:rsidRDefault="000713A6" w:rsidP="00B8493E">
      <w:pPr>
        <w:pStyle w:val="AP-Questiontext"/>
        <w:spacing w:after="2880"/>
      </w:pPr>
      <w:r w:rsidRPr="00B268E7">
        <w:t>Work out the mean number of books read this month by the 50 students.</w:t>
      </w:r>
    </w:p>
    <w:p w14:paraId="65A9AEAF" w14:textId="42B9DEE2" w:rsidR="000713A6" w:rsidRPr="00B268E7" w:rsidRDefault="00007AB3" w:rsidP="00007AB3">
      <w:pPr>
        <w:pStyle w:val="AP-Text"/>
        <w:jc w:val="right"/>
      </w:pPr>
      <w:r w:rsidRPr="00B268E7">
        <w:t xml:space="preserve">.......................................................... </w:t>
      </w:r>
      <w:r w:rsidR="000713A6" w:rsidRPr="00B268E7">
        <w:rPr>
          <w:b/>
          <w:bCs/>
        </w:rPr>
        <w:t>[3]</w:t>
      </w:r>
    </w:p>
    <w:p w14:paraId="399F68F5" w14:textId="77777777" w:rsidR="000713A6" w:rsidRPr="00B268E7" w:rsidRDefault="000713A6" w:rsidP="000713A6">
      <w:pPr>
        <w:spacing w:line="240" w:lineRule="auto"/>
      </w:pPr>
      <w:r w:rsidRPr="00B268E7">
        <w:br w:type="page"/>
      </w:r>
    </w:p>
    <w:p w14:paraId="01B83D77" w14:textId="77777777" w:rsidR="00E00F88" w:rsidRDefault="000713A6" w:rsidP="00007AB3">
      <w:pPr>
        <w:pStyle w:val="AP-Question"/>
      </w:pPr>
      <w:r w:rsidRPr="00B268E7">
        <w:lastRenderedPageBreak/>
        <w:t xml:space="preserve">A machine makes 11 boxes in 12 minutes. </w:t>
      </w:r>
    </w:p>
    <w:p w14:paraId="338A62BC" w14:textId="0421048D" w:rsidR="000713A6" w:rsidRPr="00B268E7" w:rsidRDefault="000713A6" w:rsidP="00E00F88">
      <w:pPr>
        <w:pStyle w:val="AP-Question"/>
        <w:numPr>
          <w:ilvl w:val="0"/>
          <w:numId w:val="0"/>
        </w:numPr>
        <w:ind w:left="567"/>
      </w:pPr>
      <w:r w:rsidRPr="00B268E7">
        <w:t>The machine works continuously.</w:t>
      </w:r>
    </w:p>
    <w:p w14:paraId="5EFA9711" w14:textId="77777777" w:rsidR="000713A6" w:rsidRPr="00B268E7" w:rsidRDefault="000713A6" w:rsidP="00007AB3">
      <w:pPr>
        <w:pStyle w:val="AP-Text"/>
      </w:pPr>
    </w:p>
    <w:p w14:paraId="4E826009" w14:textId="77777777" w:rsidR="000713A6" w:rsidRPr="00B268E7" w:rsidRDefault="000713A6" w:rsidP="00007AB3">
      <w:pPr>
        <w:pStyle w:val="AP-Questiontext"/>
        <w:spacing w:after="5472"/>
      </w:pPr>
      <w:r w:rsidRPr="00B268E7">
        <w:t>Work out how many boxes are made by this machine in 8 hours.</w:t>
      </w:r>
    </w:p>
    <w:p w14:paraId="35B79040" w14:textId="636AE12F" w:rsidR="000713A6" w:rsidRPr="00B268E7" w:rsidRDefault="00007AB3" w:rsidP="00007AB3">
      <w:pPr>
        <w:pStyle w:val="AP-Text"/>
        <w:jc w:val="right"/>
      </w:pPr>
      <w:r w:rsidRPr="00B268E7">
        <w:t xml:space="preserve">.......................................................... </w:t>
      </w:r>
      <w:r w:rsidR="000713A6" w:rsidRPr="00B268E7">
        <w:rPr>
          <w:b/>
          <w:bCs/>
        </w:rPr>
        <w:t>[4]</w:t>
      </w:r>
    </w:p>
    <w:p w14:paraId="65401122" w14:textId="77777777" w:rsidR="000713A6" w:rsidRPr="00B268E7" w:rsidRDefault="000713A6" w:rsidP="00007AB3">
      <w:pPr>
        <w:pStyle w:val="AP-Text"/>
      </w:pPr>
    </w:p>
    <w:p w14:paraId="5C7CBCD1" w14:textId="77777777" w:rsidR="00E00F88" w:rsidRDefault="000713A6" w:rsidP="00007AB3">
      <w:pPr>
        <w:pStyle w:val="AP-Question"/>
      </w:pPr>
      <w:r w:rsidRPr="00B268E7">
        <w:t>The population of an island is 51</w:t>
      </w:r>
      <w:r w:rsidR="000172FA" w:rsidRPr="005A45F3">
        <w:rPr>
          <w:sz w:val="12"/>
          <w:szCs w:val="12"/>
        </w:rPr>
        <w:t> </w:t>
      </w:r>
      <w:r w:rsidRPr="00B268E7">
        <w:t xml:space="preserve">000 people. </w:t>
      </w:r>
    </w:p>
    <w:p w14:paraId="65DE439B" w14:textId="141AA01A" w:rsidR="000713A6" w:rsidRDefault="000713A6" w:rsidP="00E00F88">
      <w:pPr>
        <w:pStyle w:val="AP-Question"/>
        <w:numPr>
          <w:ilvl w:val="0"/>
          <w:numId w:val="0"/>
        </w:numPr>
        <w:ind w:left="567"/>
      </w:pPr>
      <w:r w:rsidRPr="00B268E7">
        <w:t>The area of the island i</w:t>
      </w:r>
      <w:r w:rsidRPr="000172FA">
        <w:t>s 480</w:t>
      </w:r>
      <w:r w:rsidR="000172FA" w:rsidRPr="005A45F3">
        <w:rPr>
          <w:sz w:val="12"/>
          <w:szCs w:val="12"/>
        </w:rPr>
        <w:t> </w:t>
      </w:r>
      <w:r w:rsidRPr="000172FA">
        <w:t>km</w:t>
      </w:r>
      <w:r w:rsidRPr="000172FA">
        <w:rPr>
          <w:vertAlign w:val="superscript"/>
        </w:rPr>
        <w:t>2</w:t>
      </w:r>
      <w:r w:rsidRPr="000172FA">
        <w:t>.</w:t>
      </w:r>
    </w:p>
    <w:p w14:paraId="061BF4C9" w14:textId="77777777" w:rsidR="00E00F88" w:rsidRPr="000172FA" w:rsidRDefault="00E00F88" w:rsidP="00E00F88">
      <w:pPr>
        <w:pStyle w:val="AP-Question"/>
        <w:numPr>
          <w:ilvl w:val="0"/>
          <w:numId w:val="0"/>
        </w:numPr>
        <w:ind w:left="567"/>
      </w:pPr>
    </w:p>
    <w:p w14:paraId="1AD46D9F" w14:textId="77777777" w:rsidR="000713A6" w:rsidRPr="00B268E7" w:rsidRDefault="000713A6" w:rsidP="00007AB3">
      <w:pPr>
        <w:pStyle w:val="AP-Questiontext"/>
        <w:spacing w:after="4320"/>
      </w:pPr>
      <w:r w:rsidRPr="00B268E7">
        <w:t>Calculate the population density of the island in people per km</w:t>
      </w:r>
      <w:r w:rsidRPr="00B268E7">
        <w:rPr>
          <w:vertAlign w:val="superscript"/>
        </w:rPr>
        <w:t>2</w:t>
      </w:r>
      <w:r w:rsidRPr="00B268E7">
        <w:t>.</w:t>
      </w:r>
    </w:p>
    <w:p w14:paraId="6A3C427B" w14:textId="5F123827" w:rsidR="000713A6" w:rsidRPr="00B268E7" w:rsidRDefault="00007AB3" w:rsidP="00007AB3">
      <w:pPr>
        <w:pStyle w:val="AP-Text"/>
        <w:jc w:val="right"/>
        <w:rPr>
          <w:b/>
        </w:rPr>
      </w:pPr>
      <w:r w:rsidRPr="00B268E7">
        <w:t xml:space="preserve">.......................................................... </w:t>
      </w:r>
      <w:r w:rsidR="000713A6" w:rsidRPr="00B268E7">
        <w:t>people per km</w:t>
      </w:r>
      <w:r w:rsidR="000713A6" w:rsidRPr="00B268E7">
        <w:rPr>
          <w:vertAlign w:val="superscript"/>
        </w:rPr>
        <w:t>2</w:t>
      </w:r>
      <w:r w:rsidR="000713A6" w:rsidRPr="00B268E7">
        <w:t xml:space="preserve"> </w:t>
      </w:r>
      <w:r w:rsidR="000713A6" w:rsidRPr="00B268E7">
        <w:rPr>
          <w:b/>
        </w:rPr>
        <w:t>[2]</w:t>
      </w:r>
    </w:p>
    <w:p w14:paraId="24CF54BB" w14:textId="77777777" w:rsidR="000713A6" w:rsidRPr="00B268E7" w:rsidRDefault="000713A6" w:rsidP="000713A6">
      <w:pPr>
        <w:spacing w:line="240" w:lineRule="auto"/>
      </w:pPr>
      <w:r w:rsidRPr="00B268E7">
        <w:br w:type="page"/>
      </w:r>
    </w:p>
    <w:p w14:paraId="40F260ED" w14:textId="77777777" w:rsidR="000713A6" w:rsidRPr="00B268E7" w:rsidRDefault="000713A6" w:rsidP="00007AB3">
      <w:pPr>
        <w:pStyle w:val="AP-Question"/>
        <w:rPr>
          <w:color w:val="auto"/>
        </w:rPr>
      </w:pPr>
      <w:r w:rsidRPr="00B268E7">
        <w:lastRenderedPageBreak/>
        <w:t>A sports team scored 600 points.</w:t>
      </w:r>
    </w:p>
    <w:p w14:paraId="5450FCFF" w14:textId="77777777" w:rsidR="00007AB3" w:rsidRPr="00B268E7" w:rsidRDefault="00007AB3" w:rsidP="00007AB3">
      <w:pPr>
        <w:pStyle w:val="AP-Text"/>
      </w:pPr>
    </w:p>
    <w:p w14:paraId="2D7D3984" w14:textId="049E7F66" w:rsidR="000713A6" w:rsidRPr="00B268E7" w:rsidRDefault="000713A6" w:rsidP="00007AB3">
      <w:pPr>
        <w:pStyle w:val="AP-Questiontext"/>
        <w:rPr>
          <w:color w:val="231F20"/>
        </w:rPr>
      </w:pPr>
      <w:r w:rsidRPr="00B268E7">
        <w:rPr>
          <w:color w:val="231F20"/>
        </w:rPr>
        <w:t>The defenders scor</w:t>
      </w:r>
      <w:r w:rsidRPr="00B268E7">
        <w:t xml:space="preserve">ed </w:t>
      </w:r>
      <w:r w:rsidR="00007AB3" w:rsidRPr="00B268E7">
        <w:rPr>
          <w:position w:val="-22"/>
        </w:rPr>
        <w:object w:dxaOrig="340" w:dyaOrig="580" w14:anchorId="4BB042E9">
          <v:shape id="_x0000_i1027" type="#_x0000_t75" style="width:18.6pt;height:28.9pt" o:ole="">
            <v:imagedata r:id="rId33" o:title=""/>
          </v:shape>
          <o:OLEObject Type="Embed" ProgID="Equation.DSMT4" ShapeID="_x0000_i1027" DrawAspect="Content" ObjectID="_1793172026" r:id="rId34"/>
        </w:object>
      </w:r>
      <w:r w:rsidRPr="00B268E7">
        <w:t xml:space="preserve"> of </w:t>
      </w:r>
      <w:r w:rsidRPr="00B268E7">
        <w:rPr>
          <w:color w:val="231F20"/>
        </w:rPr>
        <w:t>the points.</w:t>
      </w:r>
    </w:p>
    <w:p w14:paraId="54C42FB3" w14:textId="77777777" w:rsidR="00007AB3" w:rsidRPr="00B268E7" w:rsidRDefault="00007AB3" w:rsidP="00007AB3">
      <w:pPr>
        <w:pStyle w:val="AP-Text"/>
      </w:pPr>
    </w:p>
    <w:p w14:paraId="3814597E" w14:textId="77777777" w:rsidR="000713A6" w:rsidRPr="00B268E7" w:rsidRDefault="000713A6" w:rsidP="00007AB3">
      <w:pPr>
        <w:pStyle w:val="AP-Questiontext"/>
      </w:pPr>
      <w:r w:rsidRPr="00B268E7">
        <w:t>The midfielders and the forwards scored the remainder of the points in the ratio 1 : 5.</w:t>
      </w:r>
    </w:p>
    <w:p w14:paraId="7FB9F6C2" w14:textId="77777777" w:rsidR="000713A6" w:rsidRPr="00B268E7" w:rsidRDefault="000713A6" w:rsidP="00007AB3">
      <w:pPr>
        <w:pStyle w:val="AP-Text"/>
      </w:pPr>
    </w:p>
    <w:p w14:paraId="0C551BA8" w14:textId="77777777" w:rsidR="001146A6" w:rsidRDefault="000713A6" w:rsidP="00157F78">
      <w:pPr>
        <w:pStyle w:val="AP-Text"/>
        <w:ind w:left="567"/>
      </w:pPr>
      <w:r w:rsidRPr="00B268E7">
        <w:t xml:space="preserve">Find the percentage of the 600 points that were scored by the forwards. </w:t>
      </w:r>
    </w:p>
    <w:p w14:paraId="1C3C7554" w14:textId="18799BA7" w:rsidR="000713A6" w:rsidRDefault="000713A6" w:rsidP="00157F78">
      <w:pPr>
        <w:pStyle w:val="AP-Text"/>
        <w:ind w:left="567"/>
      </w:pPr>
      <w:r w:rsidRPr="00B268E7">
        <w:t>You must show your working.</w:t>
      </w:r>
    </w:p>
    <w:p w14:paraId="3DE436EB" w14:textId="77777777" w:rsidR="001146A6" w:rsidRDefault="001146A6" w:rsidP="001146A6">
      <w:pPr>
        <w:pStyle w:val="AP-Text"/>
      </w:pPr>
    </w:p>
    <w:p w14:paraId="7CBE750B" w14:textId="77777777" w:rsidR="001146A6" w:rsidRDefault="001146A6" w:rsidP="001146A6">
      <w:pPr>
        <w:pStyle w:val="AP-Text"/>
      </w:pPr>
    </w:p>
    <w:p w14:paraId="74D322D3" w14:textId="77777777" w:rsidR="001146A6" w:rsidRDefault="001146A6" w:rsidP="001146A6">
      <w:pPr>
        <w:pStyle w:val="AP-Text"/>
      </w:pPr>
    </w:p>
    <w:p w14:paraId="0E9A7F35" w14:textId="77777777" w:rsidR="001146A6" w:rsidRDefault="001146A6" w:rsidP="001146A6">
      <w:pPr>
        <w:pStyle w:val="AP-Text"/>
      </w:pPr>
    </w:p>
    <w:p w14:paraId="4AAF3B7E" w14:textId="77777777" w:rsidR="001146A6" w:rsidRDefault="001146A6" w:rsidP="001146A6">
      <w:pPr>
        <w:pStyle w:val="AP-Text"/>
      </w:pPr>
    </w:p>
    <w:p w14:paraId="33077568" w14:textId="77777777" w:rsidR="001146A6" w:rsidRDefault="001146A6" w:rsidP="001146A6">
      <w:pPr>
        <w:pStyle w:val="AP-Text"/>
      </w:pPr>
    </w:p>
    <w:p w14:paraId="07CA90FC" w14:textId="77777777" w:rsidR="001146A6" w:rsidRDefault="001146A6" w:rsidP="001146A6">
      <w:pPr>
        <w:pStyle w:val="AP-Text"/>
      </w:pPr>
    </w:p>
    <w:p w14:paraId="13A76B85" w14:textId="77777777" w:rsidR="001146A6" w:rsidRDefault="001146A6" w:rsidP="001146A6">
      <w:pPr>
        <w:pStyle w:val="AP-Text"/>
      </w:pPr>
    </w:p>
    <w:p w14:paraId="2C6EDCA3" w14:textId="77777777" w:rsidR="001146A6" w:rsidRDefault="001146A6" w:rsidP="001146A6">
      <w:pPr>
        <w:pStyle w:val="AP-Text"/>
      </w:pPr>
    </w:p>
    <w:p w14:paraId="5ACD990B" w14:textId="77777777" w:rsidR="001146A6" w:rsidRDefault="001146A6" w:rsidP="001146A6">
      <w:pPr>
        <w:pStyle w:val="AP-Text"/>
      </w:pPr>
    </w:p>
    <w:p w14:paraId="550A3C27" w14:textId="77777777" w:rsidR="001146A6" w:rsidRDefault="001146A6" w:rsidP="001146A6">
      <w:pPr>
        <w:pStyle w:val="AP-Text"/>
      </w:pPr>
    </w:p>
    <w:p w14:paraId="503C9184" w14:textId="77777777" w:rsidR="001146A6" w:rsidRDefault="001146A6" w:rsidP="001146A6">
      <w:pPr>
        <w:pStyle w:val="AP-Text"/>
      </w:pPr>
    </w:p>
    <w:p w14:paraId="3546FF3E" w14:textId="77777777" w:rsidR="001146A6" w:rsidRDefault="001146A6" w:rsidP="001146A6">
      <w:pPr>
        <w:pStyle w:val="AP-Text"/>
      </w:pPr>
    </w:p>
    <w:p w14:paraId="3CD23D32" w14:textId="77777777" w:rsidR="001146A6" w:rsidRDefault="001146A6" w:rsidP="001146A6">
      <w:pPr>
        <w:pStyle w:val="AP-Text"/>
      </w:pPr>
    </w:p>
    <w:p w14:paraId="7367C057" w14:textId="77777777" w:rsidR="001146A6" w:rsidRDefault="001146A6" w:rsidP="001146A6">
      <w:pPr>
        <w:pStyle w:val="AP-Text"/>
      </w:pPr>
    </w:p>
    <w:p w14:paraId="4507A923" w14:textId="77777777" w:rsidR="001146A6" w:rsidRDefault="001146A6" w:rsidP="001146A6">
      <w:pPr>
        <w:pStyle w:val="AP-Text"/>
      </w:pPr>
    </w:p>
    <w:p w14:paraId="12CB39BA" w14:textId="77777777" w:rsidR="001146A6" w:rsidRDefault="001146A6" w:rsidP="001146A6">
      <w:pPr>
        <w:pStyle w:val="AP-Text"/>
      </w:pPr>
    </w:p>
    <w:p w14:paraId="4FAD4CC1" w14:textId="77777777" w:rsidR="001146A6" w:rsidRDefault="001146A6" w:rsidP="001146A6">
      <w:pPr>
        <w:pStyle w:val="AP-Text"/>
      </w:pPr>
    </w:p>
    <w:p w14:paraId="6415B94A" w14:textId="77777777" w:rsidR="001146A6" w:rsidRDefault="001146A6" w:rsidP="001146A6">
      <w:pPr>
        <w:pStyle w:val="AP-Text"/>
      </w:pPr>
    </w:p>
    <w:p w14:paraId="2873E0FB" w14:textId="77777777" w:rsidR="001146A6" w:rsidRDefault="001146A6" w:rsidP="001146A6">
      <w:pPr>
        <w:pStyle w:val="AP-Text"/>
      </w:pPr>
    </w:p>
    <w:p w14:paraId="675CAA63" w14:textId="77777777" w:rsidR="001146A6" w:rsidRDefault="001146A6" w:rsidP="001146A6">
      <w:pPr>
        <w:pStyle w:val="AP-Text"/>
      </w:pPr>
    </w:p>
    <w:p w14:paraId="7A912546" w14:textId="77777777" w:rsidR="001146A6" w:rsidRDefault="001146A6" w:rsidP="001146A6">
      <w:pPr>
        <w:pStyle w:val="AP-Text"/>
      </w:pPr>
    </w:p>
    <w:p w14:paraId="6F432602" w14:textId="77777777" w:rsidR="001146A6" w:rsidRDefault="001146A6" w:rsidP="001146A6">
      <w:pPr>
        <w:pStyle w:val="AP-Text"/>
      </w:pPr>
    </w:p>
    <w:p w14:paraId="2C374648" w14:textId="77777777" w:rsidR="001146A6" w:rsidRDefault="001146A6" w:rsidP="001146A6">
      <w:pPr>
        <w:pStyle w:val="AP-Text"/>
      </w:pPr>
    </w:p>
    <w:p w14:paraId="344BBE1B" w14:textId="77777777" w:rsidR="001146A6" w:rsidRDefault="001146A6" w:rsidP="001146A6">
      <w:pPr>
        <w:pStyle w:val="AP-Text"/>
      </w:pPr>
    </w:p>
    <w:p w14:paraId="2AF47FCB" w14:textId="77777777" w:rsidR="001146A6" w:rsidRDefault="001146A6" w:rsidP="001146A6">
      <w:pPr>
        <w:pStyle w:val="AP-Text"/>
      </w:pPr>
    </w:p>
    <w:p w14:paraId="621C1C70" w14:textId="77777777" w:rsidR="001146A6" w:rsidRDefault="001146A6" w:rsidP="001146A6">
      <w:pPr>
        <w:pStyle w:val="AP-Text"/>
      </w:pPr>
    </w:p>
    <w:p w14:paraId="0CA57505" w14:textId="77777777" w:rsidR="001146A6" w:rsidRDefault="001146A6" w:rsidP="001146A6">
      <w:pPr>
        <w:pStyle w:val="AP-Text"/>
      </w:pPr>
    </w:p>
    <w:p w14:paraId="50115F00" w14:textId="77777777" w:rsidR="001146A6" w:rsidRDefault="001146A6" w:rsidP="001146A6">
      <w:pPr>
        <w:pStyle w:val="AP-Text"/>
      </w:pPr>
    </w:p>
    <w:p w14:paraId="6B63D84A" w14:textId="77777777" w:rsidR="001146A6" w:rsidRDefault="001146A6" w:rsidP="001146A6">
      <w:pPr>
        <w:pStyle w:val="AP-Text"/>
      </w:pPr>
    </w:p>
    <w:p w14:paraId="3331721B" w14:textId="77777777" w:rsidR="001146A6" w:rsidRDefault="001146A6" w:rsidP="001146A6">
      <w:pPr>
        <w:pStyle w:val="AP-Text"/>
      </w:pPr>
    </w:p>
    <w:p w14:paraId="329CAC7B" w14:textId="77777777" w:rsidR="001146A6" w:rsidRDefault="001146A6" w:rsidP="001146A6">
      <w:pPr>
        <w:pStyle w:val="AP-Text"/>
      </w:pPr>
    </w:p>
    <w:p w14:paraId="51AF4E15" w14:textId="77777777" w:rsidR="001146A6" w:rsidRDefault="001146A6" w:rsidP="001146A6">
      <w:pPr>
        <w:pStyle w:val="AP-Text"/>
      </w:pPr>
    </w:p>
    <w:p w14:paraId="10C3711D" w14:textId="77777777" w:rsidR="001146A6" w:rsidRDefault="001146A6" w:rsidP="001146A6">
      <w:pPr>
        <w:pStyle w:val="AP-Text"/>
      </w:pPr>
    </w:p>
    <w:p w14:paraId="3CECC27C" w14:textId="77777777" w:rsidR="001146A6" w:rsidRDefault="001146A6" w:rsidP="001146A6">
      <w:pPr>
        <w:pStyle w:val="AP-Text"/>
      </w:pPr>
    </w:p>
    <w:p w14:paraId="7D0C7527" w14:textId="77777777" w:rsidR="001146A6" w:rsidRDefault="001146A6" w:rsidP="001146A6">
      <w:pPr>
        <w:pStyle w:val="AP-Text"/>
      </w:pPr>
    </w:p>
    <w:p w14:paraId="69CD5C04" w14:textId="77777777" w:rsidR="001146A6" w:rsidRDefault="001146A6" w:rsidP="001146A6">
      <w:pPr>
        <w:pStyle w:val="AP-Text"/>
      </w:pPr>
    </w:p>
    <w:p w14:paraId="421927B4" w14:textId="77777777" w:rsidR="001146A6" w:rsidRPr="00B268E7" w:rsidRDefault="001146A6" w:rsidP="001146A6">
      <w:pPr>
        <w:pStyle w:val="AP-Text"/>
      </w:pPr>
    </w:p>
    <w:p w14:paraId="3AD1A148" w14:textId="74876C05" w:rsidR="000713A6" w:rsidRPr="00B268E7" w:rsidRDefault="00007AB3" w:rsidP="00007AB3">
      <w:pPr>
        <w:pStyle w:val="AP-Text"/>
        <w:jc w:val="right"/>
      </w:pPr>
      <w:r w:rsidRPr="00B268E7">
        <w:t xml:space="preserve">.......................................................... </w:t>
      </w:r>
      <w:r w:rsidR="000713A6" w:rsidRPr="00B268E7">
        <w:t xml:space="preserve">% </w:t>
      </w:r>
      <w:r w:rsidR="000713A6" w:rsidRPr="00B268E7">
        <w:rPr>
          <w:b/>
          <w:bCs/>
        </w:rPr>
        <w:t>[5]</w:t>
      </w:r>
    </w:p>
    <w:p w14:paraId="17251981" w14:textId="77777777" w:rsidR="000713A6" w:rsidRPr="00B268E7" w:rsidRDefault="000713A6" w:rsidP="000713A6">
      <w:pPr>
        <w:spacing w:line="240" w:lineRule="auto"/>
      </w:pPr>
      <w:r w:rsidRPr="00B268E7">
        <w:br w:type="page"/>
      </w:r>
    </w:p>
    <w:p w14:paraId="0550353F" w14:textId="77777777" w:rsidR="000713A6" w:rsidRPr="00B268E7" w:rsidRDefault="000713A6" w:rsidP="00007AB3">
      <w:pPr>
        <w:pStyle w:val="AP-Question"/>
      </w:pPr>
      <w:r w:rsidRPr="00B268E7">
        <w:lastRenderedPageBreak/>
        <w:t xml:space="preserve">Triangle </w:t>
      </w:r>
      <w:r w:rsidRPr="00B268E7">
        <w:rPr>
          <w:b/>
        </w:rPr>
        <w:t xml:space="preserve">A </w:t>
      </w:r>
      <w:r w:rsidRPr="00B268E7">
        <w:t>is drawn on the grid below.</w:t>
      </w:r>
    </w:p>
    <w:p w14:paraId="5519D618" w14:textId="77777777" w:rsidR="00007AB3" w:rsidRPr="00B268E7" w:rsidRDefault="00007AB3" w:rsidP="00007AB3">
      <w:pPr>
        <w:pStyle w:val="AP-Text"/>
      </w:pPr>
    </w:p>
    <w:p w14:paraId="035CCD09" w14:textId="1A066467" w:rsidR="00007AB3" w:rsidRPr="00B268E7" w:rsidRDefault="00007AB3" w:rsidP="00007AB3">
      <w:pPr>
        <w:pStyle w:val="AP-Text"/>
        <w:jc w:val="center"/>
      </w:pPr>
      <w:r w:rsidRPr="00B268E7">
        <w:rPr>
          <w:noProof/>
        </w:rPr>
        <w:drawing>
          <wp:inline distT="0" distB="0" distL="0" distR="0" wp14:anchorId="0246880E" wp14:editId="072BDEF3">
            <wp:extent cx="5330963" cy="4334265"/>
            <wp:effectExtent l="0" t="0" r="3175" b="9525"/>
            <wp:docPr id="10939659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65959" name="Picture 22"/>
                    <pic:cNvPicPr/>
                  </pic:nvPicPr>
                  <pic:blipFill>
                    <a:blip r:embed="rId35"/>
                    <a:stretch>
                      <a:fillRect/>
                    </a:stretch>
                  </pic:blipFill>
                  <pic:spPr>
                    <a:xfrm>
                      <a:off x="0" y="0"/>
                      <a:ext cx="5330963" cy="4334265"/>
                    </a:xfrm>
                    <a:prstGeom prst="rect">
                      <a:avLst/>
                    </a:prstGeom>
                  </pic:spPr>
                </pic:pic>
              </a:graphicData>
            </a:graphic>
          </wp:inline>
        </w:drawing>
      </w:r>
    </w:p>
    <w:p w14:paraId="1B237E4F" w14:textId="77777777" w:rsidR="00007AB3" w:rsidRPr="00B268E7" w:rsidRDefault="00007AB3" w:rsidP="00007AB3">
      <w:pPr>
        <w:pStyle w:val="AP-Text"/>
      </w:pPr>
    </w:p>
    <w:p w14:paraId="0CD3C37D" w14:textId="2E790905" w:rsidR="000713A6" w:rsidRPr="00B268E7" w:rsidRDefault="000713A6" w:rsidP="00007AB3">
      <w:pPr>
        <w:pStyle w:val="AP-Questiontext"/>
        <w:rPr>
          <w:b/>
        </w:rPr>
      </w:pPr>
      <w:r w:rsidRPr="00B268E7">
        <w:t xml:space="preserve">Enlarge triangle </w:t>
      </w:r>
      <w:r w:rsidRPr="00B268E7">
        <w:rPr>
          <w:b/>
        </w:rPr>
        <w:t xml:space="preserve">A </w:t>
      </w:r>
      <w:r w:rsidRPr="00B268E7">
        <w:t xml:space="preserve">with scale factor </w:t>
      </w:r>
      <w:r w:rsidR="00007AB3" w:rsidRPr="00B268E7">
        <w:rPr>
          <w:position w:val="-22"/>
        </w:rPr>
        <w:object w:dxaOrig="220" w:dyaOrig="580" w14:anchorId="276EDB2F">
          <v:shape id="_x0000_i1028" type="#_x0000_t75" style="width:9.9pt;height:28.9pt" o:ole="">
            <v:imagedata r:id="rId36" o:title=""/>
          </v:shape>
          <o:OLEObject Type="Embed" ProgID="Equation.DSMT4" ShapeID="_x0000_i1028" DrawAspect="Content" ObjectID="_1793172027" r:id="rId37"/>
        </w:object>
      </w:r>
      <w:r w:rsidRPr="00B268E7">
        <w:t xml:space="preserve"> and centre of enlargement (0, 0).</w:t>
      </w:r>
      <w:r w:rsidRPr="00B268E7">
        <w:tab/>
      </w:r>
      <w:r w:rsidRPr="00B268E7">
        <w:rPr>
          <w:b/>
        </w:rPr>
        <w:t>[3]</w:t>
      </w:r>
    </w:p>
    <w:p w14:paraId="32FF5AF1" w14:textId="77777777" w:rsidR="000713A6" w:rsidRPr="00B268E7" w:rsidRDefault="000713A6" w:rsidP="00007AB3">
      <w:pPr>
        <w:pStyle w:val="AP-Text"/>
      </w:pPr>
    </w:p>
    <w:p w14:paraId="0950A2CD" w14:textId="77777777" w:rsidR="000713A6" w:rsidRPr="00B268E7" w:rsidRDefault="000713A6" w:rsidP="00007AB3">
      <w:pPr>
        <w:pStyle w:val="AP-Question"/>
      </w:pPr>
      <w:r w:rsidRPr="00B268E7">
        <w:t>Solve 8</w:t>
      </w:r>
      <w:r w:rsidRPr="00B268E7">
        <w:rPr>
          <w:i/>
        </w:rPr>
        <w:t xml:space="preserve">x </w:t>
      </w:r>
      <w:r w:rsidRPr="00B268E7">
        <w:rPr>
          <w:iCs/>
        </w:rPr>
        <w:t>+ 17</w:t>
      </w:r>
      <w:r w:rsidRPr="00B268E7">
        <w:t xml:space="preserve"> &gt; 1.</w:t>
      </w:r>
    </w:p>
    <w:p w14:paraId="5D4CE76D" w14:textId="77777777" w:rsidR="00007AB3" w:rsidRPr="00B268E7" w:rsidRDefault="00007AB3" w:rsidP="00007AB3">
      <w:pPr>
        <w:pStyle w:val="AP-Text"/>
      </w:pPr>
    </w:p>
    <w:p w14:paraId="75823E61" w14:textId="77777777" w:rsidR="000713A6" w:rsidRPr="00B268E7" w:rsidRDefault="000713A6" w:rsidP="00007AB3">
      <w:pPr>
        <w:pStyle w:val="AP-Questiontext"/>
        <w:spacing w:after="4320"/>
      </w:pPr>
      <w:r w:rsidRPr="00B268E7">
        <w:t>Show your solution on the number line.</w:t>
      </w:r>
    </w:p>
    <w:p w14:paraId="352E14BD" w14:textId="7505B29D" w:rsidR="00007AB3" w:rsidRPr="00B268E7" w:rsidRDefault="00007AB3" w:rsidP="00007AB3">
      <w:pPr>
        <w:pStyle w:val="AP-Text"/>
        <w:jc w:val="center"/>
      </w:pPr>
      <w:r w:rsidRPr="00B268E7">
        <w:rPr>
          <w:noProof/>
        </w:rPr>
        <w:drawing>
          <wp:inline distT="0" distB="0" distL="0" distR="0" wp14:anchorId="76A21F54" wp14:editId="3ADAD934">
            <wp:extent cx="5126746" cy="320041"/>
            <wp:effectExtent l="0" t="0" r="0" b="3810"/>
            <wp:docPr id="308203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354" name="Picture 30820354"/>
                    <pic:cNvPicPr/>
                  </pic:nvPicPr>
                  <pic:blipFill>
                    <a:blip r:embed="rId38"/>
                    <a:stretch>
                      <a:fillRect/>
                    </a:stretch>
                  </pic:blipFill>
                  <pic:spPr>
                    <a:xfrm>
                      <a:off x="0" y="0"/>
                      <a:ext cx="5126746" cy="320041"/>
                    </a:xfrm>
                    <a:prstGeom prst="rect">
                      <a:avLst/>
                    </a:prstGeom>
                  </pic:spPr>
                </pic:pic>
              </a:graphicData>
            </a:graphic>
          </wp:inline>
        </w:drawing>
      </w:r>
    </w:p>
    <w:p w14:paraId="79A289CE" w14:textId="49F7741B" w:rsidR="000713A6" w:rsidRPr="00B268E7" w:rsidRDefault="000713A6" w:rsidP="00007AB3">
      <w:pPr>
        <w:pStyle w:val="AP-Text"/>
        <w:jc w:val="right"/>
        <w:rPr>
          <w:b/>
          <w:bCs/>
        </w:rPr>
      </w:pPr>
      <w:r w:rsidRPr="00B268E7">
        <w:rPr>
          <w:b/>
          <w:bCs/>
        </w:rPr>
        <w:t>[4]</w:t>
      </w:r>
    </w:p>
    <w:p w14:paraId="6B8D9E91" w14:textId="77777777" w:rsidR="000713A6" w:rsidRPr="00B268E7" w:rsidRDefault="000713A6" w:rsidP="000713A6">
      <w:pPr>
        <w:spacing w:line="240" w:lineRule="auto"/>
      </w:pPr>
      <w:r w:rsidRPr="00B268E7">
        <w:br w:type="page"/>
      </w:r>
    </w:p>
    <w:p w14:paraId="33090EE5" w14:textId="77777777" w:rsidR="000713A6" w:rsidRPr="00B268E7" w:rsidRDefault="000713A6" w:rsidP="005B69FE">
      <w:pPr>
        <w:pStyle w:val="AP-Question"/>
      </w:pPr>
      <w:r w:rsidRPr="00B268E7">
        <w:lastRenderedPageBreak/>
        <w:t>Work out.</w:t>
      </w:r>
    </w:p>
    <w:p w14:paraId="7D8D4885" w14:textId="77777777" w:rsidR="000713A6" w:rsidRPr="00B268E7" w:rsidRDefault="000713A6" w:rsidP="005B69FE">
      <w:pPr>
        <w:pStyle w:val="AP-Text"/>
      </w:pPr>
    </w:p>
    <w:p w14:paraId="302414A6" w14:textId="1C616B8E" w:rsidR="000713A6" w:rsidRPr="00B268E7" w:rsidRDefault="00007AB3" w:rsidP="005B69FE">
      <w:pPr>
        <w:pStyle w:val="AP-Questiontext"/>
        <w:rPr>
          <w:color w:val="231F20"/>
        </w:rPr>
      </w:pPr>
      <w:r w:rsidRPr="00B268E7">
        <w:rPr>
          <w:position w:val="-24"/>
        </w:rPr>
        <w:object w:dxaOrig="1359" w:dyaOrig="680" w14:anchorId="3306AD77">
          <v:shape id="_x0000_i1029" type="#_x0000_t75" style="width:67.65pt;height:34pt" o:ole="">
            <v:imagedata r:id="rId39" o:title=""/>
          </v:shape>
          <o:OLEObject Type="Embed" ProgID="Equation.DSMT4" ShapeID="_x0000_i1029" DrawAspect="Content" ObjectID="_1793172028" r:id="rId40"/>
        </w:object>
      </w:r>
    </w:p>
    <w:p w14:paraId="7338E15E" w14:textId="77777777" w:rsidR="000713A6" w:rsidRPr="00B268E7" w:rsidRDefault="000713A6" w:rsidP="005B69FE">
      <w:pPr>
        <w:pStyle w:val="AP-Text"/>
      </w:pPr>
    </w:p>
    <w:p w14:paraId="682AD4C6" w14:textId="77777777" w:rsidR="000713A6" w:rsidRPr="00B268E7" w:rsidRDefault="000713A6" w:rsidP="005B69FE">
      <w:pPr>
        <w:pStyle w:val="AP-Questiontext"/>
        <w:spacing w:after="2160"/>
      </w:pPr>
      <w:r w:rsidRPr="00B268E7">
        <w:t xml:space="preserve">Write your answer correct to </w:t>
      </w:r>
      <w:r w:rsidRPr="00B268E7">
        <w:rPr>
          <w:b/>
        </w:rPr>
        <w:t xml:space="preserve">4 </w:t>
      </w:r>
      <w:r w:rsidRPr="00B268E7">
        <w:t>significant figures.</w:t>
      </w:r>
    </w:p>
    <w:p w14:paraId="476A7430" w14:textId="58F1B675" w:rsidR="000713A6" w:rsidRPr="00B268E7" w:rsidRDefault="005B69FE" w:rsidP="005B69FE">
      <w:pPr>
        <w:pStyle w:val="AP-Text"/>
        <w:jc w:val="right"/>
        <w:rPr>
          <w:b/>
          <w:bCs/>
        </w:rPr>
      </w:pPr>
      <w:r w:rsidRPr="00B268E7">
        <w:t xml:space="preserve">.......................................................... </w:t>
      </w:r>
      <w:r w:rsidR="000713A6" w:rsidRPr="00B268E7">
        <w:rPr>
          <w:b/>
          <w:bCs/>
        </w:rPr>
        <w:t>[3]</w:t>
      </w:r>
    </w:p>
    <w:p w14:paraId="0E36BAB8" w14:textId="77777777" w:rsidR="005B69FE" w:rsidRPr="00B268E7" w:rsidRDefault="005B69FE" w:rsidP="005B69FE">
      <w:pPr>
        <w:pStyle w:val="AP-Text"/>
      </w:pPr>
    </w:p>
    <w:p w14:paraId="59F82B61" w14:textId="77777777" w:rsidR="000713A6" w:rsidRPr="00B268E7" w:rsidRDefault="000713A6" w:rsidP="00C30606">
      <w:pPr>
        <w:pStyle w:val="AP-Question"/>
      </w:pPr>
      <w:r w:rsidRPr="00B268E7">
        <w:t>The diagram shows a triangle and a trapezium.</w:t>
      </w:r>
    </w:p>
    <w:p w14:paraId="4798C396" w14:textId="77777777" w:rsidR="00C30606" w:rsidRPr="00B268E7" w:rsidRDefault="00C30606" w:rsidP="00C30606">
      <w:pPr>
        <w:pStyle w:val="AP-Text"/>
      </w:pPr>
    </w:p>
    <w:p w14:paraId="271B5A21" w14:textId="7DE53153" w:rsidR="00C30606" w:rsidRPr="00B268E7" w:rsidRDefault="00C30606" w:rsidP="00C30606">
      <w:pPr>
        <w:pStyle w:val="AP-Questiontext"/>
      </w:pPr>
      <w:r w:rsidRPr="00B268E7">
        <w:rPr>
          <w:noProof/>
        </w:rPr>
        <w:drawing>
          <wp:inline distT="0" distB="0" distL="0" distR="0" wp14:anchorId="5CA225D3" wp14:editId="7B3510CD">
            <wp:extent cx="5089807" cy="1272540"/>
            <wp:effectExtent l="0" t="0" r="0" b="3810"/>
            <wp:docPr id="10306087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08719" name="Picture 24"/>
                    <pic:cNvPicPr/>
                  </pic:nvPicPr>
                  <pic:blipFill rotWithShape="1">
                    <a:blip r:embed="rId41"/>
                    <a:srcRect l="3821" t="14313" r="1209" b="14503"/>
                    <a:stretch/>
                  </pic:blipFill>
                  <pic:spPr bwMode="auto">
                    <a:xfrm>
                      <a:off x="0" y="0"/>
                      <a:ext cx="5094159" cy="1273628"/>
                    </a:xfrm>
                    <a:prstGeom prst="rect">
                      <a:avLst/>
                    </a:prstGeom>
                    <a:ln>
                      <a:noFill/>
                    </a:ln>
                    <a:extLst>
                      <a:ext uri="{53640926-AAD7-44D8-BBD7-CCE9431645EC}">
                        <a14:shadowObscured xmlns:a14="http://schemas.microsoft.com/office/drawing/2010/main"/>
                      </a:ext>
                    </a:extLst>
                  </pic:spPr>
                </pic:pic>
              </a:graphicData>
            </a:graphic>
          </wp:inline>
        </w:drawing>
      </w:r>
    </w:p>
    <w:p w14:paraId="2F0F8F78" w14:textId="77777777" w:rsidR="00C30606" w:rsidRPr="00B268E7" w:rsidRDefault="00C30606" w:rsidP="00C30606">
      <w:pPr>
        <w:pStyle w:val="AP-Text"/>
      </w:pPr>
    </w:p>
    <w:p w14:paraId="354404BB" w14:textId="4A941C54" w:rsidR="000713A6" w:rsidRPr="00B268E7" w:rsidRDefault="000713A6" w:rsidP="00C30606">
      <w:pPr>
        <w:pStyle w:val="AP-Questiontext"/>
        <w:rPr>
          <w:b/>
        </w:rPr>
      </w:pPr>
      <w:r w:rsidRPr="00B268E7">
        <w:t>Show that they have the same area.</w:t>
      </w:r>
      <w:r w:rsidRPr="00B268E7">
        <w:tab/>
      </w:r>
      <w:r w:rsidRPr="00B268E7">
        <w:rPr>
          <w:b/>
        </w:rPr>
        <w:t>[3]</w:t>
      </w:r>
    </w:p>
    <w:p w14:paraId="0D763EB9" w14:textId="77777777" w:rsidR="000713A6" w:rsidRPr="00B268E7" w:rsidRDefault="000713A6" w:rsidP="000713A6">
      <w:pPr>
        <w:spacing w:line="240" w:lineRule="auto"/>
      </w:pPr>
      <w:r w:rsidRPr="00B268E7">
        <w:br w:type="page"/>
      </w:r>
    </w:p>
    <w:p w14:paraId="0C50E8F2" w14:textId="77777777" w:rsidR="000713A6" w:rsidRPr="00B268E7" w:rsidRDefault="000713A6" w:rsidP="00C30606">
      <w:pPr>
        <w:pStyle w:val="AP-Question"/>
      </w:pPr>
      <w:r w:rsidRPr="00B268E7">
        <w:lastRenderedPageBreak/>
        <w:t>A school is deciding on a charity to support.</w:t>
      </w:r>
    </w:p>
    <w:p w14:paraId="17054610" w14:textId="77777777" w:rsidR="000713A6" w:rsidRPr="00B268E7" w:rsidRDefault="000713A6" w:rsidP="00C30606">
      <w:pPr>
        <w:pStyle w:val="AP-Questiontext"/>
      </w:pPr>
      <w:r w:rsidRPr="00B268E7">
        <w:t xml:space="preserve">Each student at the school votes for one of four charities, A, B, C or D. </w:t>
      </w:r>
    </w:p>
    <w:p w14:paraId="405D857E" w14:textId="77777777" w:rsidR="000713A6" w:rsidRPr="00B268E7" w:rsidRDefault="000713A6" w:rsidP="00C30606">
      <w:pPr>
        <w:pStyle w:val="AP-Questiontext"/>
      </w:pPr>
      <w:r w:rsidRPr="00B268E7">
        <w:t>The results are to be shown in a pie chart.</w:t>
      </w:r>
    </w:p>
    <w:p w14:paraId="5ED6F6A8" w14:textId="77777777" w:rsidR="000713A6" w:rsidRPr="00B268E7" w:rsidRDefault="000713A6" w:rsidP="00C30606">
      <w:pPr>
        <w:pStyle w:val="AP-Text"/>
      </w:pPr>
    </w:p>
    <w:p w14:paraId="77C17A99" w14:textId="77777777" w:rsidR="000713A6" w:rsidRPr="00B268E7" w:rsidRDefault="000713A6" w:rsidP="00C30606">
      <w:pPr>
        <w:pStyle w:val="AP-Questiontext"/>
      </w:pPr>
      <w:r w:rsidRPr="00B268E7">
        <w:t>This pie chart shows the sector for charity A.</w:t>
      </w:r>
    </w:p>
    <w:p w14:paraId="54892B2E" w14:textId="77777777" w:rsidR="000713A6" w:rsidRPr="00B268E7" w:rsidRDefault="000713A6" w:rsidP="00C30606">
      <w:pPr>
        <w:pStyle w:val="AP-Questiontext"/>
      </w:pPr>
      <w:r w:rsidRPr="00B268E7">
        <w:t xml:space="preserve">Twice as many students voted for charity C than charity B. </w:t>
      </w:r>
    </w:p>
    <w:p w14:paraId="2D4A5742" w14:textId="22528D89" w:rsidR="000713A6" w:rsidRPr="00B268E7" w:rsidRDefault="000713A6" w:rsidP="00C30606">
      <w:pPr>
        <w:pStyle w:val="AP-Questiontext"/>
      </w:pPr>
      <w:r w:rsidRPr="00B268E7">
        <w:t>Three times as many students voted for charity D than charity C.</w:t>
      </w:r>
    </w:p>
    <w:p w14:paraId="180246C3" w14:textId="77777777" w:rsidR="000713A6" w:rsidRPr="00B268E7" w:rsidRDefault="000713A6" w:rsidP="00C30606">
      <w:pPr>
        <w:pStyle w:val="AP-Text"/>
      </w:pPr>
    </w:p>
    <w:p w14:paraId="4F4DCFB8" w14:textId="645A4053" w:rsidR="00C30606" w:rsidRPr="00B268E7" w:rsidRDefault="00C30606" w:rsidP="00C30606">
      <w:pPr>
        <w:pStyle w:val="AP-Text"/>
        <w:jc w:val="center"/>
      </w:pPr>
      <w:r w:rsidRPr="00B268E7">
        <w:rPr>
          <w:noProof/>
        </w:rPr>
        <w:drawing>
          <wp:inline distT="0" distB="0" distL="0" distR="0" wp14:anchorId="75628C76" wp14:editId="6F9C7C95">
            <wp:extent cx="3614935" cy="3614935"/>
            <wp:effectExtent l="0" t="0" r="5080" b="5080"/>
            <wp:docPr id="5107804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80483" name="Picture 25"/>
                    <pic:cNvPicPr/>
                  </pic:nvPicPr>
                  <pic:blipFill>
                    <a:blip r:embed="rId42"/>
                    <a:stretch>
                      <a:fillRect/>
                    </a:stretch>
                  </pic:blipFill>
                  <pic:spPr>
                    <a:xfrm>
                      <a:off x="0" y="0"/>
                      <a:ext cx="3614935" cy="3614935"/>
                    </a:xfrm>
                    <a:prstGeom prst="rect">
                      <a:avLst/>
                    </a:prstGeom>
                  </pic:spPr>
                </pic:pic>
              </a:graphicData>
            </a:graphic>
          </wp:inline>
        </w:drawing>
      </w:r>
    </w:p>
    <w:p w14:paraId="2A615AC4" w14:textId="77777777" w:rsidR="000713A6" w:rsidRPr="00B268E7" w:rsidRDefault="000713A6" w:rsidP="00C30606">
      <w:pPr>
        <w:pStyle w:val="AP-Text"/>
      </w:pPr>
    </w:p>
    <w:p w14:paraId="73E3E652" w14:textId="77777777" w:rsidR="000713A6" w:rsidRPr="00B268E7" w:rsidRDefault="000713A6" w:rsidP="00C30606">
      <w:pPr>
        <w:pStyle w:val="AP-Questionsub1"/>
        <w:numPr>
          <w:ilvl w:val="0"/>
          <w:numId w:val="100"/>
        </w:numPr>
        <w:tabs>
          <w:tab w:val="left" w:pos="1134"/>
        </w:tabs>
        <w:spacing w:after="2880"/>
        <w:ind w:left="1701" w:hanging="1134"/>
        <w:rPr>
          <w:b/>
        </w:rPr>
      </w:pPr>
      <w:r w:rsidRPr="00B268E7">
        <w:rPr>
          <w:b/>
        </w:rPr>
        <w:t>(i)</w:t>
      </w:r>
      <w:r w:rsidRPr="00B268E7">
        <w:rPr>
          <w:b/>
        </w:rPr>
        <w:tab/>
      </w:r>
      <w:r w:rsidRPr="00B268E7">
        <w:t>Show that the sector for charity B will have an angle of 34°.</w:t>
      </w:r>
      <w:r w:rsidRPr="00B268E7">
        <w:tab/>
      </w:r>
      <w:r w:rsidRPr="00B268E7">
        <w:rPr>
          <w:b/>
        </w:rPr>
        <w:t>[2]</w:t>
      </w:r>
    </w:p>
    <w:p w14:paraId="1AFCED57" w14:textId="2BAF73E9" w:rsidR="000713A6" w:rsidRPr="00B268E7" w:rsidRDefault="000713A6" w:rsidP="00C30606">
      <w:pPr>
        <w:pStyle w:val="AP-Questionsub2ii"/>
        <w:numPr>
          <w:ilvl w:val="0"/>
          <w:numId w:val="101"/>
        </w:numPr>
        <w:tabs>
          <w:tab w:val="right" w:pos="9632"/>
        </w:tabs>
        <w:ind w:left="1701" w:hanging="567"/>
        <w:rPr>
          <w:b/>
          <w:spacing w:val="0"/>
        </w:rPr>
      </w:pPr>
      <w:r w:rsidRPr="00B268E7">
        <w:rPr>
          <w:spacing w:val="0"/>
        </w:rPr>
        <w:t>Complete the pie chart.</w:t>
      </w:r>
      <w:r w:rsidRPr="00B268E7">
        <w:rPr>
          <w:spacing w:val="0"/>
        </w:rPr>
        <w:tab/>
      </w:r>
      <w:r w:rsidRPr="00B268E7">
        <w:rPr>
          <w:b/>
          <w:spacing w:val="0"/>
        </w:rPr>
        <w:t>[3]</w:t>
      </w:r>
    </w:p>
    <w:p w14:paraId="7429E5AA" w14:textId="77777777" w:rsidR="000713A6" w:rsidRPr="00B268E7" w:rsidRDefault="000713A6" w:rsidP="000713A6">
      <w:pPr>
        <w:spacing w:line="240" w:lineRule="auto"/>
      </w:pPr>
      <w:r w:rsidRPr="00B268E7">
        <w:br w:type="page"/>
      </w:r>
    </w:p>
    <w:p w14:paraId="065C9A68" w14:textId="77777777" w:rsidR="000713A6" w:rsidRPr="00B268E7" w:rsidRDefault="000713A6" w:rsidP="001355A1">
      <w:pPr>
        <w:pStyle w:val="AP-Questionsub1"/>
      </w:pPr>
      <w:r w:rsidRPr="00B268E7">
        <w:lastRenderedPageBreak/>
        <w:t>72 students voted for charity A.</w:t>
      </w:r>
    </w:p>
    <w:p w14:paraId="299C2DC6" w14:textId="77777777" w:rsidR="000713A6" w:rsidRPr="00B268E7" w:rsidRDefault="000713A6" w:rsidP="001355A1">
      <w:pPr>
        <w:pStyle w:val="AP-Text"/>
      </w:pPr>
    </w:p>
    <w:p w14:paraId="6794BBED" w14:textId="77777777" w:rsidR="000713A6" w:rsidRPr="00B268E7" w:rsidRDefault="000713A6" w:rsidP="001355A1">
      <w:pPr>
        <w:pStyle w:val="AP-Questionsub1text"/>
        <w:spacing w:after="2880"/>
      </w:pPr>
      <w:r w:rsidRPr="00B268E7">
        <w:t>Calculate the total number of students at the school.</w:t>
      </w:r>
    </w:p>
    <w:p w14:paraId="7CFFAB3D" w14:textId="26D77D23" w:rsidR="000713A6" w:rsidRPr="00B268E7" w:rsidRDefault="000713A6" w:rsidP="001355A1">
      <w:pPr>
        <w:pStyle w:val="AP-Text"/>
        <w:jc w:val="right"/>
      </w:pPr>
      <w:r w:rsidRPr="00B268E7">
        <w:rPr>
          <w:b/>
          <w:bCs/>
        </w:rPr>
        <w:t>(b)</w:t>
      </w:r>
      <w:r w:rsidR="001355A1" w:rsidRPr="00B268E7">
        <w:t xml:space="preserve"> .......................................................... </w:t>
      </w:r>
      <w:r w:rsidRPr="00B268E7">
        <w:rPr>
          <w:b/>
          <w:bCs/>
        </w:rPr>
        <w:t>[2]</w:t>
      </w:r>
    </w:p>
    <w:p w14:paraId="7759405D" w14:textId="77777777" w:rsidR="000713A6" w:rsidRPr="00B268E7" w:rsidRDefault="000713A6" w:rsidP="001355A1">
      <w:pPr>
        <w:pStyle w:val="AP-Text"/>
      </w:pPr>
    </w:p>
    <w:p w14:paraId="5D620056" w14:textId="77777777" w:rsidR="006F02B0" w:rsidRDefault="000713A6" w:rsidP="001355A1">
      <w:pPr>
        <w:pStyle w:val="AP-Questionsub1"/>
      </w:pPr>
      <w:r w:rsidRPr="00B268E7">
        <w:t xml:space="preserve">The school asks 80 of the students to choose a new logo from three designs G, H and J. </w:t>
      </w:r>
    </w:p>
    <w:p w14:paraId="36071DB5" w14:textId="4D8AB581" w:rsidR="000713A6" w:rsidRPr="00B268E7" w:rsidRDefault="000713A6" w:rsidP="006F02B0">
      <w:pPr>
        <w:pStyle w:val="AP-Questionsub1"/>
        <w:numPr>
          <w:ilvl w:val="0"/>
          <w:numId w:val="0"/>
        </w:numPr>
        <w:ind w:left="1134"/>
      </w:pPr>
      <w:r w:rsidRPr="00B268E7">
        <w:t>The same results are shown in a pie chart and in a bar chart.</w:t>
      </w:r>
    </w:p>
    <w:p w14:paraId="4A0B6E36" w14:textId="77777777" w:rsidR="000713A6" w:rsidRPr="00B268E7" w:rsidRDefault="000713A6" w:rsidP="001355A1">
      <w:pPr>
        <w:pStyle w:val="AP-Text"/>
      </w:pPr>
    </w:p>
    <w:p w14:paraId="62D0E40F" w14:textId="17B80086" w:rsidR="001355A1" w:rsidRPr="00B268E7" w:rsidRDefault="001355A1" w:rsidP="001355A1">
      <w:pPr>
        <w:pStyle w:val="AP-Text"/>
        <w:jc w:val="center"/>
      </w:pPr>
      <w:r w:rsidRPr="00B268E7">
        <w:rPr>
          <w:noProof/>
        </w:rPr>
        <w:drawing>
          <wp:inline distT="0" distB="0" distL="0" distR="0" wp14:anchorId="08F8CD1B" wp14:editId="1C61015D">
            <wp:extent cx="5300483" cy="2590805"/>
            <wp:effectExtent l="0" t="0" r="0" b="0"/>
            <wp:docPr id="2939053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5382" name="Picture 293905382"/>
                    <pic:cNvPicPr/>
                  </pic:nvPicPr>
                  <pic:blipFill>
                    <a:blip r:embed="rId43"/>
                    <a:stretch>
                      <a:fillRect/>
                    </a:stretch>
                  </pic:blipFill>
                  <pic:spPr>
                    <a:xfrm>
                      <a:off x="0" y="0"/>
                      <a:ext cx="5300483" cy="2590805"/>
                    </a:xfrm>
                    <a:prstGeom prst="rect">
                      <a:avLst/>
                    </a:prstGeom>
                  </pic:spPr>
                </pic:pic>
              </a:graphicData>
            </a:graphic>
          </wp:inline>
        </w:drawing>
      </w:r>
    </w:p>
    <w:p w14:paraId="553F2182" w14:textId="77777777" w:rsidR="000713A6" w:rsidRPr="00B268E7" w:rsidRDefault="000713A6" w:rsidP="001355A1">
      <w:pPr>
        <w:pStyle w:val="AP-Text"/>
      </w:pPr>
    </w:p>
    <w:p w14:paraId="71F5652B" w14:textId="77777777" w:rsidR="000713A6" w:rsidRPr="00B268E7" w:rsidRDefault="000713A6" w:rsidP="001355A1">
      <w:pPr>
        <w:pStyle w:val="AP-Questionsub2"/>
        <w:numPr>
          <w:ilvl w:val="0"/>
          <w:numId w:val="102"/>
        </w:numPr>
        <w:ind w:left="1701" w:hanging="567"/>
      </w:pPr>
      <w:r w:rsidRPr="00B268E7">
        <w:t xml:space="preserve">Give one </w:t>
      </w:r>
      <w:r w:rsidRPr="00B268E7">
        <w:rPr>
          <w:b/>
        </w:rPr>
        <w:t xml:space="preserve">advantage </w:t>
      </w:r>
      <w:r w:rsidRPr="00B268E7">
        <w:t>of using the pie chart rather than the bar chart.</w:t>
      </w:r>
    </w:p>
    <w:p w14:paraId="6E3726DE" w14:textId="77777777" w:rsidR="000713A6" w:rsidRPr="00B268E7" w:rsidRDefault="000713A6" w:rsidP="001355A1">
      <w:pPr>
        <w:pStyle w:val="AP-Text"/>
      </w:pPr>
    </w:p>
    <w:p w14:paraId="54DB036A" w14:textId="26CCE9F7" w:rsidR="000713A6" w:rsidRPr="00B268E7" w:rsidRDefault="000713A6" w:rsidP="001355A1">
      <w:pPr>
        <w:pStyle w:val="AP-Questionsub2text"/>
      </w:pPr>
      <w:r w:rsidRPr="00B268E7">
        <w:t>.................................................................................................................................</w:t>
      </w:r>
    </w:p>
    <w:p w14:paraId="711EE195" w14:textId="77777777" w:rsidR="000713A6" w:rsidRPr="00B268E7" w:rsidRDefault="000713A6" w:rsidP="001355A1">
      <w:pPr>
        <w:pStyle w:val="AP-Text"/>
      </w:pPr>
    </w:p>
    <w:p w14:paraId="48C0F66F" w14:textId="45D45F30" w:rsidR="000713A6" w:rsidRPr="00B268E7" w:rsidRDefault="001355A1" w:rsidP="001355A1">
      <w:pPr>
        <w:pStyle w:val="AP-Questionsub2text"/>
      </w:pPr>
      <w:r w:rsidRPr="00B268E7">
        <w:t xml:space="preserve">............................................................................................................................ </w:t>
      </w:r>
      <w:r w:rsidR="000713A6" w:rsidRPr="00B268E7">
        <w:rPr>
          <w:b/>
          <w:bCs/>
        </w:rPr>
        <w:t>[1]</w:t>
      </w:r>
    </w:p>
    <w:p w14:paraId="2DBAC9FB" w14:textId="77777777" w:rsidR="000713A6" w:rsidRPr="00B268E7" w:rsidRDefault="000713A6" w:rsidP="001355A1">
      <w:pPr>
        <w:pStyle w:val="AP-Text"/>
      </w:pPr>
    </w:p>
    <w:p w14:paraId="71E36ADC" w14:textId="77777777" w:rsidR="000713A6" w:rsidRPr="00B268E7" w:rsidRDefault="000713A6" w:rsidP="00231D22">
      <w:pPr>
        <w:pStyle w:val="AP-Questionsub2ii"/>
        <w:numPr>
          <w:ilvl w:val="0"/>
          <w:numId w:val="103"/>
        </w:numPr>
        <w:ind w:left="1701" w:hanging="567"/>
      </w:pPr>
      <w:r w:rsidRPr="00B268E7">
        <w:t xml:space="preserve">Give one </w:t>
      </w:r>
      <w:r w:rsidRPr="00231D22">
        <w:rPr>
          <w:b/>
        </w:rPr>
        <w:t xml:space="preserve">disadvantage </w:t>
      </w:r>
      <w:r w:rsidRPr="00B268E7">
        <w:t>of using the pie chart rather than the bar chart.</w:t>
      </w:r>
    </w:p>
    <w:p w14:paraId="3C878178" w14:textId="77777777" w:rsidR="000713A6" w:rsidRPr="00B268E7" w:rsidRDefault="000713A6" w:rsidP="001355A1">
      <w:pPr>
        <w:pStyle w:val="AP-Text"/>
      </w:pPr>
    </w:p>
    <w:p w14:paraId="66F0C02A" w14:textId="77777777" w:rsidR="001355A1" w:rsidRPr="00B268E7" w:rsidRDefault="001355A1" w:rsidP="001355A1">
      <w:pPr>
        <w:pStyle w:val="AP-Questionsub2text"/>
      </w:pPr>
      <w:r w:rsidRPr="00B268E7">
        <w:t>.................................................................................................................................</w:t>
      </w:r>
    </w:p>
    <w:p w14:paraId="56347927" w14:textId="77777777" w:rsidR="000713A6" w:rsidRPr="00B268E7" w:rsidRDefault="000713A6" w:rsidP="001355A1">
      <w:pPr>
        <w:pStyle w:val="AP-Text"/>
      </w:pPr>
    </w:p>
    <w:p w14:paraId="73AB1B32" w14:textId="77777777" w:rsidR="001355A1" w:rsidRPr="00B268E7" w:rsidRDefault="001355A1" w:rsidP="001355A1">
      <w:pPr>
        <w:pStyle w:val="AP-Questionsub2text"/>
      </w:pPr>
      <w:r w:rsidRPr="00B268E7">
        <w:t xml:space="preserve">............................................................................................................................ </w:t>
      </w:r>
      <w:r w:rsidRPr="00B268E7">
        <w:rPr>
          <w:b/>
          <w:bCs/>
        </w:rPr>
        <w:t>[1]</w:t>
      </w:r>
    </w:p>
    <w:p w14:paraId="6DF0A52F" w14:textId="77777777" w:rsidR="000713A6" w:rsidRPr="00B268E7" w:rsidRDefault="000713A6" w:rsidP="000713A6">
      <w:pPr>
        <w:spacing w:line="240" w:lineRule="auto"/>
        <w:rPr>
          <w:b/>
          <w:color w:val="231F20"/>
        </w:rPr>
      </w:pPr>
      <w:r w:rsidRPr="00B268E7">
        <w:rPr>
          <w:b/>
          <w:color w:val="231F20"/>
        </w:rPr>
        <w:br w:type="page"/>
      </w:r>
    </w:p>
    <w:p w14:paraId="43FDF8D4" w14:textId="77777777" w:rsidR="000713A6" w:rsidRPr="00B268E7" w:rsidRDefault="000713A6" w:rsidP="001355A1">
      <w:pPr>
        <w:pStyle w:val="AP-Question"/>
      </w:pPr>
      <w:r w:rsidRPr="00B268E7">
        <w:lastRenderedPageBreak/>
        <w:t>The same dog food is sold in three different sized packs. The diagram shows the price of each pack.</w:t>
      </w:r>
    </w:p>
    <w:p w14:paraId="013FC77E" w14:textId="1471C0A0" w:rsidR="000713A6" w:rsidRPr="00B268E7" w:rsidRDefault="000713A6" w:rsidP="001355A1">
      <w:pPr>
        <w:pStyle w:val="AP-Text"/>
      </w:pPr>
    </w:p>
    <w:p w14:paraId="203FBEF6" w14:textId="10FB4225" w:rsidR="001355A1" w:rsidRPr="00B268E7" w:rsidRDefault="001355A1" w:rsidP="001355A1">
      <w:pPr>
        <w:pStyle w:val="AP-Text"/>
        <w:jc w:val="center"/>
      </w:pPr>
      <w:r w:rsidRPr="00B268E7">
        <w:rPr>
          <w:noProof/>
        </w:rPr>
        <w:drawing>
          <wp:inline distT="0" distB="0" distL="0" distR="0" wp14:anchorId="12252DD5" wp14:editId="67C911A6">
            <wp:extent cx="3983744" cy="1328931"/>
            <wp:effectExtent l="0" t="0" r="0" b="5080"/>
            <wp:docPr id="13580604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0419" name="Picture 27"/>
                    <pic:cNvPicPr/>
                  </pic:nvPicPr>
                  <pic:blipFill>
                    <a:blip r:embed="rId44"/>
                    <a:stretch>
                      <a:fillRect/>
                    </a:stretch>
                  </pic:blipFill>
                  <pic:spPr>
                    <a:xfrm>
                      <a:off x="0" y="0"/>
                      <a:ext cx="3983744" cy="1328931"/>
                    </a:xfrm>
                    <a:prstGeom prst="rect">
                      <a:avLst/>
                    </a:prstGeom>
                  </pic:spPr>
                </pic:pic>
              </a:graphicData>
            </a:graphic>
          </wp:inline>
        </w:drawing>
      </w:r>
    </w:p>
    <w:p w14:paraId="06D4E486" w14:textId="77777777" w:rsidR="000713A6" w:rsidRPr="00B268E7" w:rsidRDefault="000713A6" w:rsidP="001355A1">
      <w:pPr>
        <w:pStyle w:val="AP-Text"/>
      </w:pPr>
    </w:p>
    <w:p w14:paraId="389D5A7E" w14:textId="77777777" w:rsidR="00AF4D81" w:rsidRDefault="000713A6" w:rsidP="00C03A3F">
      <w:pPr>
        <w:pStyle w:val="AP-Text"/>
        <w:ind w:left="567"/>
      </w:pPr>
      <w:r w:rsidRPr="00B268E7">
        <w:t xml:space="preserve">Which pack is the best value for money? </w:t>
      </w:r>
    </w:p>
    <w:p w14:paraId="304FA18D" w14:textId="14EF3A54" w:rsidR="000713A6" w:rsidRPr="00B268E7" w:rsidRDefault="000713A6" w:rsidP="001355A1">
      <w:pPr>
        <w:pStyle w:val="AP-Questiontext"/>
        <w:spacing w:after="3600"/>
      </w:pPr>
      <w:r w:rsidRPr="00B268E7">
        <w:t>Show how you decide.</w:t>
      </w:r>
    </w:p>
    <w:p w14:paraId="6FAFBE02" w14:textId="517CE0D9" w:rsidR="000713A6" w:rsidRPr="00B268E7" w:rsidRDefault="000713A6" w:rsidP="001355A1">
      <w:pPr>
        <w:pStyle w:val="AP-Questiontext"/>
      </w:pPr>
      <w:r w:rsidRPr="00B268E7">
        <w:t>The</w:t>
      </w:r>
      <w:r w:rsidR="001355A1" w:rsidRPr="00B268E7">
        <w:t>.........................................</w:t>
      </w:r>
      <w:r w:rsidRPr="00B268E7">
        <w:t xml:space="preserve">pack because </w:t>
      </w:r>
      <w:r w:rsidR="001355A1" w:rsidRPr="00B268E7">
        <w:t>.............................................................................</w:t>
      </w:r>
    </w:p>
    <w:p w14:paraId="44194032" w14:textId="77777777" w:rsidR="000713A6" w:rsidRPr="00B268E7" w:rsidRDefault="000713A6" w:rsidP="001355A1">
      <w:pPr>
        <w:pStyle w:val="AP-Text"/>
      </w:pPr>
    </w:p>
    <w:p w14:paraId="17C0A68B" w14:textId="3C4A78B2" w:rsidR="000713A6" w:rsidRPr="00B268E7" w:rsidRDefault="001355A1" w:rsidP="001355A1">
      <w:pPr>
        <w:pStyle w:val="AP-Questiontext"/>
      </w:pPr>
      <w:r w:rsidRPr="00B268E7">
        <w:t xml:space="preserve">.............................................................................................................................................. </w:t>
      </w:r>
      <w:r w:rsidRPr="00B268E7">
        <w:rPr>
          <w:b/>
        </w:rPr>
        <w:t>[3]</w:t>
      </w:r>
    </w:p>
    <w:p w14:paraId="54C1D6F2" w14:textId="77777777" w:rsidR="000713A6" w:rsidRPr="00B268E7" w:rsidRDefault="000713A6" w:rsidP="001355A1">
      <w:pPr>
        <w:pStyle w:val="AP-Text"/>
      </w:pPr>
    </w:p>
    <w:p w14:paraId="349FAEDE" w14:textId="77777777" w:rsidR="00A207FB" w:rsidRDefault="000713A6" w:rsidP="001355A1">
      <w:pPr>
        <w:pStyle w:val="AP-Question"/>
      </w:pPr>
      <w:r w:rsidRPr="00B268E7">
        <w:t xml:space="preserve">A garage is 6 metres long, correct to the nearest metre. </w:t>
      </w:r>
    </w:p>
    <w:p w14:paraId="39761DC8" w14:textId="470F64ED" w:rsidR="000713A6" w:rsidRPr="00B268E7" w:rsidRDefault="000713A6" w:rsidP="00A207FB">
      <w:pPr>
        <w:pStyle w:val="AP-Question"/>
        <w:numPr>
          <w:ilvl w:val="0"/>
          <w:numId w:val="0"/>
        </w:numPr>
        <w:ind w:left="567"/>
      </w:pPr>
      <w:r w:rsidRPr="00B268E7">
        <w:t>A van is 5.5 metres long, correct to 1 decimal place.</w:t>
      </w:r>
    </w:p>
    <w:p w14:paraId="03614E50" w14:textId="77777777" w:rsidR="000713A6" w:rsidRPr="00B268E7" w:rsidRDefault="000713A6" w:rsidP="001355A1">
      <w:pPr>
        <w:pStyle w:val="AP-Text"/>
      </w:pPr>
    </w:p>
    <w:p w14:paraId="4705FF92" w14:textId="77777777" w:rsidR="000713A6" w:rsidRPr="00B268E7" w:rsidRDefault="000713A6" w:rsidP="003615B9">
      <w:pPr>
        <w:pStyle w:val="AP-Questiontext"/>
        <w:rPr>
          <w:b/>
        </w:rPr>
      </w:pPr>
      <w:r w:rsidRPr="00B268E7">
        <w:t xml:space="preserve">Show that the van may </w:t>
      </w:r>
      <w:r w:rsidRPr="00B268E7">
        <w:rPr>
          <w:b/>
        </w:rPr>
        <w:t xml:space="preserve">not </w:t>
      </w:r>
      <w:r w:rsidRPr="00B268E7">
        <w:t>fit in the garage.</w:t>
      </w:r>
      <w:r w:rsidRPr="00B268E7">
        <w:tab/>
      </w:r>
      <w:r w:rsidRPr="00B268E7">
        <w:rPr>
          <w:b/>
        </w:rPr>
        <w:t>[3]</w:t>
      </w:r>
    </w:p>
    <w:p w14:paraId="4C2A59D5" w14:textId="77777777" w:rsidR="000713A6" w:rsidRPr="00B268E7" w:rsidRDefault="000713A6" w:rsidP="000713A6">
      <w:pPr>
        <w:spacing w:line="240" w:lineRule="auto"/>
      </w:pPr>
      <w:r w:rsidRPr="00B268E7">
        <w:br w:type="page"/>
      </w:r>
    </w:p>
    <w:p w14:paraId="0FC51966" w14:textId="77777777" w:rsidR="000713A6" w:rsidRPr="00B268E7" w:rsidRDefault="000713A6" w:rsidP="003615B9">
      <w:pPr>
        <w:pStyle w:val="AP-Question"/>
      </w:pPr>
      <w:r w:rsidRPr="00B268E7">
        <w:lastRenderedPageBreak/>
        <w:t>The diagram shows a straight line crossing two parallel lines.</w:t>
      </w:r>
    </w:p>
    <w:p w14:paraId="39A2E12E" w14:textId="77777777" w:rsidR="003615B9" w:rsidRPr="00B268E7" w:rsidRDefault="003615B9" w:rsidP="003615B9">
      <w:pPr>
        <w:pStyle w:val="AP-Text"/>
      </w:pPr>
    </w:p>
    <w:p w14:paraId="3CFD33E5" w14:textId="444439AE" w:rsidR="003615B9" w:rsidRPr="00B268E7" w:rsidRDefault="003615B9" w:rsidP="003615B9">
      <w:pPr>
        <w:pStyle w:val="AP-Text"/>
        <w:jc w:val="center"/>
      </w:pPr>
      <w:r w:rsidRPr="00B268E7">
        <w:rPr>
          <w:noProof/>
        </w:rPr>
        <w:drawing>
          <wp:inline distT="0" distB="0" distL="0" distR="0" wp14:anchorId="08659098" wp14:editId="32D822FC">
            <wp:extent cx="3624079" cy="1447803"/>
            <wp:effectExtent l="0" t="0" r="0" b="0"/>
            <wp:docPr id="1440955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55550" name="Picture 28"/>
                    <pic:cNvPicPr/>
                  </pic:nvPicPr>
                  <pic:blipFill>
                    <a:blip r:embed="rId45"/>
                    <a:stretch>
                      <a:fillRect/>
                    </a:stretch>
                  </pic:blipFill>
                  <pic:spPr>
                    <a:xfrm>
                      <a:off x="0" y="0"/>
                      <a:ext cx="3624079" cy="1447803"/>
                    </a:xfrm>
                    <a:prstGeom prst="rect">
                      <a:avLst/>
                    </a:prstGeom>
                  </pic:spPr>
                </pic:pic>
              </a:graphicData>
            </a:graphic>
          </wp:inline>
        </w:drawing>
      </w:r>
    </w:p>
    <w:p w14:paraId="5B2061E7" w14:textId="77777777" w:rsidR="003615B9" w:rsidRPr="00B268E7" w:rsidRDefault="003615B9" w:rsidP="003615B9">
      <w:pPr>
        <w:pStyle w:val="AP-Text"/>
      </w:pPr>
    </w:p>
    <w:p w14:paraId="23B11275" w14:textId="69FA1274" w:rsidR="000713A6" w:rsidRPr="00B268E7" w:rsidRDefault="000713A6" w:rsidP="003615B9">
      <w:pPr>
        <w:pStyle w:val="AP-Questiontext"/>
      </w:pPr>
      <w:r w:rsidRPr="00B268E7">
        <w:t xml:space="preserve">Find the value of </w:t>
      </w:r>
      <w:r w:rsidRPr="00B268E7">
        <w:rPr>
          <w:i/>
        </w:rPr>
        <w:t>y</w:t>
      </w:r>
      <w:r w:rsidRPr="00B268E7">
        <w:t>.</w:t>
      </w:r>
    </w:p>
    <w:p w14:paraId="5B1DE1ED" w14:textId="77777777" w:rsidR="000713A6" w:rsidRPr="00B268E7" w:rsidRDefault="000713A6" w:rsidP="003615B9">
      <w:pPr>
        <w:pStyle w:val="AP-Questiontext"/>
        <w:spacing w:after="10080"/>
      </w:pPr>
      <w:r w:rsidRPr="00B268E7">
        <w:t>You must show your working.</w:t>
      </w:r>
    </w:p>
    <w:p w14:paraId="5FD9E134" w14:textId="1E03B004" w:rsidR="000713A6" w:rsidRPr="00B268E7" w:rsidRDefault="000713A6" w:rsidP="003615B9">
      <w:pPr>
        <w:pStyle w:val="AP-Text"/>
        <w:jc w:val="right"/>
      </w:pPr>
      <w:r w:rsidRPr="00B268E7">
        <w:rPr>
          <w:i/>
        </w:rPr>
        <w:t xml:space="preserve">y </w:t>
      </w:r>
      <w:r w:rsidRPr="00B268E7">
        <w:rPr>
          <w:rFonts w:ascii="Times New Roman"/>
        </w:rPr>
        <w:t>=</w:t>
      </w:r>
      <w:r w:rsidR="003615B9" w:rsidRPr="00B268E7">
        <w:t xml:space="preserve"> .......................................................... </w:t>
      </w:r>
      <w:r w:rsidR="003615B9" w:rsidRPr="00B268E7">
        <w:rPr>
          <w:b/>
          <w:bCs/>
        </w:rPr>
        <w:t>[</w:t>
      </w:r>
      <w:r w:rsidRPr="00B268E7">
        <w:rPr>
          <w:b/>
          <w:bCs/>
        </w:rPr>
        <w:t>5]</w:t>
      </w:r>
    </w:p>
    <w:p w14:paraId="44A168EC" w14:textId="77777777" w:rsidR="000713A6" w:rsidRPr="00B268E7" w:rsidRDefault="000713A6" w:rsidP="000713A6">
      <w:pPr>
        <w:spacing w:line="240" w:lineRule="auto"/>
      </w:pPr>
      <w:r w:rsidRPr="00B268E7">
        <w:br w:type="page"/>
      </w:r>
    </w:p>
    <w:p w14:paraId="7F430830" w14:textId="77777777" w:rsidR="000713A6" w:rsidRPr="00B268E7" w:rsidRDefault="000713A6" w:rsidP="003615B9">
      <w:pPr>
        <w:pStyle w:val="AP-Question"/>
      </w:pPr>
      <w:r w:rsidRPr="00B268E7">
        <w:lastRenderedPageBreak/>
        <w:t>The diagram shows a trapezium.</w:t>
      </w:r>
    </w:p>
    <w:p w14:paraId="65783929" w14:textId="77777777" w:rsidR="003615B9" w:rsidRPr="00B268E7" w:rsidRDefault="003615B9" w:rsidP="003615B9">
      <w:pPr>
        <w:pStyle w:val="AP-Text"/>
      </w:pPr>
    </w:p>
    <w:p w14:paraId="28556D99" w14:textId="34F0DE60" w:rsidR="003615B9" w:rsidRPr="00B268E7" w:rsidRDefault="003615B9" w:rsidP="003615B9">
      <w:pPr>
        <w:pStyle w:val="AP-Questiontext"/>
      </w:pPr>
      <w:r w:rsidRPr="00B268E7">
        <w:rPr>
          <w:noProof/>
        </w:rPr>
        <w:drawing>
          <wp:inline distT="0" distB="0" distL="0" distR="0" wp14:anchorId="178FCC17" wp14:editId="26754E38">
            <wp:extent cx="3249175" cy="1137819"/>
            <wp:effectExtent l="0" t="0" r="0" b="5715"/>
            <wp:docPr id="18076245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4582" name="Picture 29"/>
                    <pic:cNvPicPr/>
                  </pic:nvPicPr>
                  <pic:blipFill>
                    <a:blip r:embed="rId46"/>
                    <a:stretch>
                      <a:fillRect/>
                    </a:stretch>
                  </pic:blipFill>
                  <pic:spPr>
                    <a:xfrm>
                      <a:off x="0" y="0"/>
                      <a:ext cx="3249175" cy="1137819"/>
                    </a:xfrm>
                    <a:prstGeom prst="rect">
                      <a:avLst/>
                    </a:prstGeom>
                  </pic:spPr>
                </pic:pic>
              </a:graphicData>
            </a:graphic>
          </wp:inline>
        </w:drawing>
      </w:r>
    </w:p>
    <w:p w14:paraId="555A4A9B" w14:textId="77777777" w:rsidR="003615B9" w:rsidRPr="00B268E7" w:rsidRDefault="003615B9" w:rsidP="003615B9">
      <w:pPr>
        <w:pStyle w:val="AP-Text"/>
      </w:pPr>
    </w:p>
    <w:p w14:paraId="091A59E6" w14:textId="003DFF4F" w:rsidR="000713A6" w:rsidRPr="00B268E7" w:rsidRDefault="000713A6" w:rsidP="003615B9">
      <w:pPr>
        <w:pStyle w:val="AP-Questiontext"/>
        <w:spacing w:after="10080"/>
      </w:pPr>
      <w:r w:rsidRPr="00B268E7">
        <w:t xml:space="preserve">Calculate the value of </w:t>
      </w:r>
      <w:r w:rsidRPr="00B268E7">
        <w:rPr>
          <w:i/>
        </w:rPr>
        <w:t>x</w:t>
      </w:r>
      <w:r w:rsidRPr="00B268E7">
        <w:t>.</w:t>
      </w:r>
    </w:p>
    <w:p w14:paraId="6812B08E" w14:textId="15FBEF48" w:rsidR="000713A6" w:rsidRPr="00B268E7" w:rsidRDefault="000713A6" w:rsidP="003615B9">
      <w:pPr>
        <w:pStyle w:val="AP-Text"/>
        <w:jc w:val="right"/>
      </w:pPr>
      <w:r w:rsidRPr="00B268E7">
        <w:rPr>
          <w:i/>
        </w:rPr>
        <w:t xml:space="preserve">x </w:t>
      </w:r>
      <w:r w:rsidRPr="00B268E7">
        <w:rPr>
          <w:rFonts w:ascii="Times New Roman"/>
        </w:rPr>
        <w:t>=</w:t>
      </w:r>
      <w:r w:rsidR="003615B9" w:rsidRPr="00B268E7">
        <w:rPr>
          <w:rFonts w:ascii="Times New Roman"/>
        </w:rPr>
        <w:t xml:space="preserve"> </w:t>
      </w:r>
      <w:r w:rsidR="003615B9" w:rsidRPr="00B268E7">
        <w:t xml:space="preserve">.......................................................... </w:t>
      </w:r>
      <w:r w:rsidRPr="00B268E7">
        <w:rPr>
          <w:b/>
          <w:bCs/>
        </w:rPr>
        <w:t>[4]</w:t>
      </w:r>
    </w:p>
    <w:p w14:paraId="300C273B" w14:textId="77777777" w:rsidR="000713A6" w:rsidRPr="00B268E7" w:rsidRDefault="000713A6" w:rsidP="000713A6">
      <w:pPr>
        <w:spacing w:line="240" w:lineRule="auto"/>
      </w:pPr>
      <w:r w:rsidRPr="00B268E7">
        <w:br w:type="page"/>
      </w:r>
    </w:p>
    <w:p w14:paraId="5D49CEA2" w14:textId="77777777" w:rsidR="000713A6" w:rsidRDefault="000713A6" w:rsidP="003615B9">
      <w:pPr>
        <w:pStyle w:val="AP-Question"/>
      </w:pPr>
      <w:r w:rsidRPr="00B268E7">
        <w:lastRenderedPageBreak/>
        <w:t>Solve the simultaneous equations.</w:t>
      </w:r>
    </w:p>
    <w:p w14:paraId="09A23EBE" w14:textId="77777777" w:rsidR="00231D22" w:rsidRPr="00B268E7" w:rsidRDefault="00231D22" w:rsidP="00231D22">
      <w:pPr>
        <w:pStyle w:val="AP-Questiontext"/>
      </w:pPr>
    </w:p>
    <w:p w14:paraId="738912A3" w14:textId="25989C67" w:rsidR="000713A6" w:rsidRPr="00B268E7" w:rsidRDefault="000713A6" w:rsidP="003615B9">
      <w:pPr>
        <w:pStyle w:val="AP-Questiontext"/>
      </w:pPr>
      <w:r w:rsidRPr="00B268E7">
        <w:t>6</w:t>
      </w:r>
      <w:r w:rsidRPr="00B268E7">
        <w:rPr>
          <w:i/>
        </w:rPr>
        <w:t>x</w:t>
      </w:r>
      <w:r w:rsidRPr="00B268E7">
        <w:t xml:space="preserve"> − </w:t>
      </w:r>
      <w:r w:rsidR="00F367B2">
        <w:t>2</w:t>
      </w:r>
      <w:r w:rsidRPr="00B268E7">
        <w:rPr>
          <w:i/>
        </w:rPr>
        <w:t xml:space="preserve">y </w:t>
      </w:r>
      <w:r w:rsidRPr="00B268E7">
        <w:rPr>
          <w:rFonts w:ascii="Times New Roman"/>
        </w:rPr>
        <w:t xml:space="preserve">= </w:t>
      </w:r>
      <w:r w:rsidRPr="00B268E7">
        <w:t>22</w:t>
      </w:r>
    </w:p>
    <w:p w14:paraId="6C9CE5BB" w14:textId="77777777" w:rsidR="000713A6" w:rsidRPr="00B268E7" w:rsidRDefault="000713A6" w:rsidP="00F110FE">
      <w:pPr>
        <w:pStyle w:val="AP-Questiontext"/>
        <w:spacing w:after="2880"/>
      </w:pPr>
      <w:r w:rsidRPr="00B268E7">
        <w:t>3</w:t>
      </w:r>
      <w:r w:rsidRPr="00B268E7">
        <w:rPr>
          <w:i/>
        </w:rPr>
        <w:t xml:space="preserve">x </w:t>
      </w:r>
      <w:r w:rsidRPr="00B268E7">
        <w:rPr>
          <w:rFonts w:ascii="Times New Roman"/>
        </w:rPr>
        <w:t xml:space="preserve">+ </w:t>
      </w:r>
      <w:r w:rsidRPr="00B268E7">
        <w:t>4</w:t>
      </w:r>
      <w:r w:rsidRPr="00B268E7">
        <w:rPr>
          <w:i/>
        </w:rPr>
        <w:t xml:space="preserve">y </w:t>
      </w:r>
      <w:r w:rsidRPr="00B268E7">
        <w:rPr>
          <w:rFonts w:ascii="Times New Roman"/>
        </w:rPr>
        <w:t xml:space="preserve">= </w:t>
      </w:r>
      <w:r w:rsidRPr="00B268E7">
        <w:t>16</w:t>
      </w:r>
    </w:p>
    <w:p w14:paraId="736719B6" w14:textId="2AEDAAC4" w:rsidR="000713A6" w:rsidRPr="00B268E7" w:rsidRDefault="000713A6" w:rsidP="00F110FE">
      <w:pPr>
        <w:pStyle w:val="AP-Text"/>
        <w:ind w:right="312"/>
        <w:jc w:val="right"/>
      </w:pPr>
      <w:r w:rsidRPr="00B268E7">
        <w:rPr>
          <w:i/>
        </w:rPr>
        <w:t xml:space="preserve">x </w:t>
      </w:r>
      <w:r w:rsidRPr="00B268E7">
        <w:rPr>
          <w:rFonts w:ascii="Times New Roman"/>
        </w:rPr>
        <w:t xml:space="preserve">= </w:t>
      </w:r>
      <w:r w:rsidR="003615B9" w:rsidRPr="00B268E7">
        <w:t>..........................................................</w:t>
      </w:r>
    </w:p>
    <w:p w14:paraId="55525506" w14:textId="77777777" w:rsidR="000713A6" w:rsidRPr="00B268E7" w:rsidRDefault="000713A6" w:rsidP="003615B9">
      <w:pPr>
        <w:pStyle w:val="AP-Text"/>
      </w:pPr>
    </w:p>
    <w:p w14:paraId="5294B566" w14:textId="2911E591" w:rsidR="000713A6" w:rsidRPr="00B268E7" w:rsidRDefault="000713A6" w:rsidP="003615B9">
      <w:pPr>
        <w:pStyle w:val="AP-Text"/>
        <w:jc w:val="right"/>
        <w:rPr>
          <w:b/>
        </w:rPr>
      </w:pPr>
      <w:r w:rsidRPr="00B268E7">
        <w:rPr>
          <w:i/>
          <w:color w:val="231F20"/>
        </w:rPr>
        <w:t xml:space="preserve">y </w:t>
      </w:r>
      <w:r w:rsidRPr="00B268E7">
        <w:rPr>
          <w:rFonts w:ascii="Times New Roman"/>
          <w:color w:val="231F20"/>
        </w:rPr>
        <w:t>=</w:t>
      </w:r>
      <w:r w:rsidR="003615B9" w:rsidRPr="00B268E7">
        <w:rPr>
          <w:rFonts w:ascii="Times New Roman"/>
          <w:color w:val="231F20"/>
        </w:rPr>
        <w:t xml:space="preserve"> </w:t>
      </w:r>
      <w:r w:rsidR="003615B9" w:rsidRPr="00B268E7">
        <w:t xml:space="preserve">.......................................................... </w:t>
      </w:r>
      <w:r w:rsidRPr="00B268E7">
        <w:rPr>
          <w:b/>
          <w:color w:val="231F20"/>
        </w:rPr>
        <w:t>[3]</w:t>
      </w:r>
    </w:p>
    <w:p w14:paraId="712F283A" w14:textId="77777777" w:rsidR="003615B9" w:rsidRPr="00B268E7" w:rsidRDefault="003615B9" w:rsidP="003615B9">
      <w:pPr>
        <w:pStyle w:val="AP-Text"/>
      </w:pPr>
    </w:p>
    <w:p w14:paraId="05147FDB" w14:textId="23759704" w:rsidR="000713A6" w:rsidRPr="00B268E7" w:rsidRDefault="000713A6" w:rsidP="003615B9">
      <w:pPr>
        <w:pStyle w:val="AP-Question"/>
      </w:pPr>
      <w:r w:rsidRPr="00B268E7">
        <w:t>Write the following in order of size, smallest first.</w:t>
      </w:r>
    </w:p>
    <w:p w14:paraId="7E799B25" w14:textId="77777777" w:rsidR="000713A6" w:rsidRPr="00B268E7" w:rsidRDefault="000713A6" w:rsidP="003615B9">
      <w:pPr>
        <w:pStyle w:val="AP-Text"/>
      </w:pPr>
    </w:p>
    <w:p w14:paraId="0DFF68A5" w14:textId="6CC1E6E8" w:rsidR="000713A6" w:rsidRPr="00B268E7" w:rsidRDefault="000713A6" w:rsidP="003615B9">
      <w:pPr>
        <w:pStyle w:val="AP-Questiontext"/>
      </w:pPr>
      <w:r w:rsidRPr="00B268E7">
        <w:t>0.8</w:t>
      </w:r>
      <w:r w:rsidR="003615B9" w:rsidRPr="00B268E7">
        <w:t xml:space="preserve">     </w:t>
      </w:r>
      <w:r w:rsidRPr="00B268E7">
        <w:t>2</w:t>
      </w:r>
      <w:r w:rsidRPr="00B268E7">
        <w:rPr>
          <w:vertAlign w:val="superscript"/>
        </w:rPr>
        <w:t>−3</w:t>
      </w:r>
      <w:r w:rsidR="003615B9" w:rsidRPr="00B268E7">
        <w:t xml:space="preserve">     </w:t>
      </w:r>
      <w:r w:rsidRPr="00B268E7">
        <w:t>2 × 10</w:t>
      </w:r>
      <w:r w:rsidRPr="00B268E7">
        <w:rPr>
          <w:vertAlign w:val="superscript"/>
        </w:rPr>
        <w:t>−1</w:t>
      </w:r>
    </w:p>
    <w:p w14:paraId="2C64CDD6" w14:textId="77777777" w:rsidR="000713A6" w:rsidRPr="00B268E7" w:rsidRDefault="000713A6" w:rsidP="003615B9">
      <w:pPr>
        <w:pStyle w:val="AP-Text"/>
      </w:pPr>
    </w:p>
    <w:p w14:paraId="3239554C" w14:textId="77777777" w:rsidR="000713A6" w:rsidRPr="00B268E7" w:rsidRDefault="000713A6" w:rsidP="00231D22">
      <w:pPr>
        <w:pStyle w:val="AP-Questiontext"/>
        <w:spacing w:after="5880"/>
      </w:pPr>
      <w:r w:rsidRPr="00B268E7">
        <w:t>Show how you decide.</w:t>
      </w:r>
    </w:p>
    <w:p w14:paraId="2DA50A22" w14:textId="60A7F9C7" w:rsidR="000713A6" w:rsidRPr="00B268E7" w:rsidRDefault="00231D22" w:rsidP="003615B9">
      <w:pPr>
        <w:pStyle w:val="AP-Text"/>
        <w:jc w:val="right"/>
        <w:rPr>
          <w:b/>
        </w:rPr>
      </w:pPr>
      <w:r w:rsidRPr="00B268E7">
        <w:t>........................ ,</w:t>
      </w:r>
      <w:r>
        <w:t xml:space="preserve"> </w:t>
      </w:r>
      <w:r w:rsidR="000713A6" w:rsidRPr="00B268E7">
        <w:t>........................ , ........................ ,</w:t>
      </w:r>
      <w:r w:rsidR="003615B9" w:rsidRPr="00B268E7">
        <w:t xml:space="preserve"> </w:t>
      </w:r>
      <w:r w:rsidR="000713A6" w:rsidRPr="00B268E7">
        <w:rPr>
          <w:b/>
        </w:rPr>
        <w:t>[3]</w:t>
      </w:r>
    </w:p>
    <w:p w14:paraId="2F827D6A" w14:textId="77777777" w:rsidR="000713A6" w:rsidRPr="00B268E7" w:rsidRDefault="000713A6" w:rsidP="000172FA">
      <w:pPr>
        <w:pStyle w:val="AP-Text"/>
        <w:spacing w:after="1440"/>
        <w:ind w:right="4025"/>
        <w:jc w:val="right"/>
        <w:rPr>
          <w:i/>
          <w:iCs/>
        </w:rPr>
      </w:pPr>
      <w:r w:rsidRPr="00B268E7">
        <w:rPr>
          <w:i/>
          <w:iCs/>
        </w:rPr>
        <w:t>smallest</w:t>
      </w:r>
    </w:p>
    <w:p w14:paraId="45541F30" w14:textId="33C9049E" w:rsidR="000D60F1" w:rsidRPr="00B268E7" w:rsidRDefault="0080257E" w:rsidP="00D7582C">
      <w:pPr>
        <w:pStyle w:val="Q1"/>
        <w:jc w:val="cente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5B395FC5" w14:textId="37AA2C2E" w:rsidR="009540CD" w:rsidRPr="00B268E7" w:rsidRDefault="009540CD">
      <w:pPr>
        <w:spacing w:line="240" w:lineRule="auto"/>
        <w:rPr>
          <w:rStyle w:val="s1"/>
        </w:rPr>
        <w:sectPr w:rsidR="009540CD" w:rsidRPr="00B268E7" w:rsidSect="00C90B26">
          <w:headerReference w:type="default" r:id="rId47"/>
          <w:footerReference w:type="default" r:id="rId48"/>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1"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Pdj&#10;WOAUAgAAJw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9ACE7C4"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0" w:history="1">
                              <w:r w:rsidRPr="00013AE9">
                                <w:rPr>
                                  <w:rStyle w:val="Hyperlink"/>
                                  <w:szCs w:val="16"/>
                                </w:rPr>
                                <w:t>Like’</w:t>
                              </w:r>
                            </w:hyperlink>
                            <w:r w:rsidRPr="00013AE9">
                              <w:rPr>
                                <w:szCs w:val="16"/>
                              </w:rPr>
                              <w:t xml:space="preserve"> or </w:t>
                            </w:r>
                            <w:hyperlink r:id="rId51"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3"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4"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55"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2"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9ACE7C4"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6" w:history="1">
                        <w:r w:rsidRPr="00013AE9">
                          <w:rPr>
                            <w:rStyle w:val="Hyperlink"/>
                            <w:szCs w:val="16"/>
                          </w:rPr>
                          <w:t>Like’</w:t>
                        </w:r>
                      </w:hyperlink>
                      <w:r w:rsidRPr="00013AE9">
                        <w:rPr>
                          <w:szCs w:val="16"/>
                        </w:rPr>
                        <w:t xml:space="preserve"> or </w:t>
                      </w:r>
                      <w:hyperlink r:id="rId57"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9"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0"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1"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62"/>
      <w:footerReference w:type="first" r:id="rId63"/>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FB39B" w14:textId="77777777" w:rsidR="0003731C" w:rsidRDefault="0003731C" w:rsidP="003C4D13">
      <w:r>
        <w:separator/>
      </w:r>
    </w:p>
  </w:endnote>
  <w:endnote w:type="continuationSeparator" w:id="0">
    <w:p w14:paraId="0F306D70" w14:textId="77777777" w:rsidR="0003731C" w:rsidRDefault="0003731C" w:rsidP="003C4D13">
      <w:r>
        <w:continuationSeparator/>
      </w:r>
    </w:p>
  </w:endnote>
  <w:endnote w:type="continuationNotice" w:id="1">
    <w:p w14:paraId="5487AB40" w14:textId="77777777" w:rsidR="0003731C" w:rsidRDefault="000373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9E5F5" w14:textId="77777777" w:rsidR="0003731C" w:rsidRDefault="0003731C" w:rsidP="003C4D13">
      <w:r>
        <w:separator/>
      </w:r>
    </w:p>
  </w:footnote>
  <w:footnote w:type="continuationSeparator" w:id="0">
    <w:p w14:paraId="770EF939" w14:textId="77777777" w:rsidR="0003731C" w:rsidRDefault="0003731C" w:rsidP="003C4D13">
      <w:r>
        <w:continuationSeparator/>
      </w:r>
    </w:p>
  </w:footnote>
  <w:footnote w:type="continuationNotice" w:id="1">
    <w:p w14:paraId="70E5041E" w14:textId="77777777" w:rsidR="0003731C" w:rsidRDefault="000373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50763BB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0713A6" w:rsidRPr="00231D22">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26D68A87"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0713A6" w:rsidRPr="00811540">
      <w:rPr>
        <w:szCs w:val="16"/>
      </w:rPr>
      <w:t>1</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0684D4E5"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0713A6" w:rsidRPr="00EB482E">
      <w:rPr>
        <w:szCs w:val="16"/>
      </w:rPr>
      <w:t>1</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265" w:hanging="142"/>
      </w:pPr>
      <w:rPr>
        <w:rFonts w:ascii="Arial" w:hAnsi="Arial" w:cs="Arial"/>
        <w:b w:val="0"/>
        <w:bCs w:val="0"/>
        <w:i w:val="0"/>
        <w:iCs w:val="0"/>
        <w:color w:val="231F20"/>
        <w:spacing w:val="0"/>
        <w:w w:val="100"/>
        <w:sz w:val="18"/>
        <w:szCs w:val="18"/>
      </w:rPr>
    </w:lvl>
    <w:lvl w:ilvl="1">
      <w:numFmt w:val="bullet"/>
      <w:lvlText w:val="•"/>
      <w:lvlJc w:val="left"/>
      <w:pPr>
        <w:ind w:left="827" w:hanging="142"/>
      </w:pPr>
    </w:lvl>
    <w:lvl w:ilvl="2">
      <w:numFmt w:val="bullet"/>
      <w:lvlText w:val="•"/>
      <w:lvlJc w:val="left"/>
      <w:pPr>
        <w:ind w:left="1394" w:hanging="142"/>
      </w:pPr>
    </w:lvl>
    <w:lvl w:ilvl="3">
      <w:numFmt w:val="bullet"/>
      <w:lvlText w:val="•"/>
      <w:lvlJc w:val="left"/>
      <w:pPr>
        <w:ind w:left="1961" w:hanging="142"/>
      </w:pPr>
    </w:lvl>
    <w:lvl w:ilvl="4">
      <w:numFmt w:val="bullet"/>
      <w:lvlText w:val="•"/>
      <w:lvlJc w:val="left"/>
      <w:pPr>
        <w:ind w:left="2528" w:hanging="142"/>
      </w:pPr>
    </w:lvl>
    <w:lvl w:ilvl="5">
      <w:numFmt w:val="bullet"/>
      <w:lvlText w:val="•"/>
      <w:lvlJc w:val="left"/>
      <w:pPr>
        <w:ind w:left="3096" w:hanging="142"/>
      </w:pPr>
    </w:lvl>
    <w:lvl w:ilvl="6">
      <w:numFmt w:val="bullet"/>
      <w:lvlText w:val="•"/>
      <w:lvlJc w:val="left"/>
      <w:pPr>
        <w:ind w:left="3663" w:hanging="142"/>
      </w:pPr>
    </w:lvl>
    <w:lvl w:ilvl="7">
      <w:numFmt w:val="bullet"/>
      <w:lvlText w:val="•"/>
      <w:lvlJc w:val="left"/>
      <w:pPr>
        <w:ind w:left="4230" w:hanging="142"/>
      </w:pPr>
    </w:lvl>
    <w:lvl w:ilvl="8">
      <w:numFmt w:val="bullet"/>
      <w:lvlText w:val="•"/>
      <w:lvlJc w:val="left"/>
      <w:pPr>
        <w:ind w:left="4797" w:hanging="142"/>
      </w:pPr>
    </w:lvl>
  </w:abstractNum>
  <w:abstractNum w:abstractNumId="1" w15:restartNumberingAfterBreak="0">
    <w:nsid w:val="00000403"/>
    <w:multiLevelType w:val="multilevel"/>
    <w:tmpl w:val="FFFFFFFF"/>
    <w:lvl w:ilvl="0">
      <w:numFmt w:val="bullet"/>
      <w:lvlText w:val="•"/>
      <w:lvlJc w:val="left"/>
      <w:pPr>
        <w:ind w:left="1372" w:hanging="284"/>
      </w:pPr>
      <w:rPr>
        <w:rFonts w:ascii="Arial" w:hAnsi="Arial" w:cs="Arial"/>
        <w:b w:val="0"/>
        <w:bCs w:val="0"/>
        <w:i w:val="0"/>
        <w:iCs w:val="0"/>
        <w:color w:val="231F20"/>
        <w:spacing w:val="0"/>
        <w:w w:val="100"/>
        <w:sz w:val="22"/>
        <w:szCs w:val="22"/>
      </w:rPr>
    </w:lvl>
    <w:lvl w:ilvl="1">
      <w:numFmt w:val="bullet"/>
      <w:lvlText w:val="•"/>
      <w:lvlJc w:val="left"/>
      <w:pPr>
        <w:ind w:left="2272" w:hanging="284"/>
      </w:pPr>
    </w:lvl>
    <w:lvl w:ilvl="2">
      <w:numFmt w:val="bullet"/>
      <w:lvlText w:val="•"/>
      <w:lvlJc w:val="left"/>
      <w:pPr>
        <w:ind w:left="3165" w:hanging="284"/>
      </w:pPr>
    </w:lvl>
    <w:lvl w:ilvl="3">
      <w:numFmt w:val="bullet"/>
      <w:lvlText w:val="•"/>
      <w:lvlJc w:val="left"/>
      <w:pPr>
        <w:ind w:left="4057" w:hanging="284"/>
      </w:pPr>
    </w:lvl>
    <w:lvl w:ilvl="4">
      <w:numFmt w:val="bullet"/>
      <w:lvlText w:val="•"/>
      <w:lvlJc w:val="left"/>
      <w:pPr>
        <w:ind w:left="4950" w:hanging="284"/>
      </w:pPr>
    </w:lvl>
    <w:lvl w:ilvl="5">
      <w:numFmt w:val="bullet"/>
      <w:lvlText w:val="•"/>
      <w:lvlJc w:val="left"/>
      <w:pPr>
        <w:ind w:left="5842" w:hanging="284"/>
      </w:pPr>
    </w:lvl>
    <w:lvl w:ilvl="6">
      <w:numFmt w:val="bullet"/>
      <w:lvlText w:val="•"/>
      <w:lvlJc w:val="left"/>
      <w:pPr>
        <w:ind w:left="6735" w:hanging="284"/>
      </w:pPr>
    </w:lvl>
    <w:lvl w:ilvl="7">
      <w:numFmt w:val="bullet"/>
      <w:lvlText w:val="•"/>
      <w:lvlJc w:val="left"/>
      <w:pPr>
        <w:ind w:left="7627" w:hanging="284"/>
      </w:pPr>
    </w:lvl>
    <w:lvl w:ilvl="8">
      <w:numFmt w:val="bullet"/>
      <w:lvlText w:val="•"/>
      <w:lvlJc w:val="left"/>
      <w:pPr>
        <w:ind w:left="8520" w:hanging="284"/>
      </w:pPr>
    </w:lvl>
  </w:abstractNum>
  <w:abstractNum w:abstractNumId="2" w15:restartNumberingAfterBreak="0">
    <w:nsid w:val="00000404"/>
    <w:multiLevelType w:val="multilevel"/>
    <w:tmpl w:val="FFFFFFFF"/>
    <w:lvl w:ilvl="0">
      <w:start w:val="1"/>
      <w:numFmt w:val="lowerLetter"/>
      <w:lvlText w:val="(%1)"/>
      <w:lvlJc w:val="left"/>
      <w:pPr>
        <w:ind w:left="1112" w:hanging="468"/>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3" w15:restartNumberingAfterBreak="0">
    <w:nsid w:val="00000405"/>
    <w:multiLevelType w:val="multilevel"/>
    <w:tmpl w:val="FFFFFFFF"/>
    <w:lvl w:ilvl="0">
      <w:start w:val="1"/>
      <w:numFmt w:val="lowerLetter"/>
      <w:lvlText w:val="(%1)"/>
      <w:lvlJc w:val="left"/>
      <w:pPr>
        <w:ind w:left="915" w:hanging="270"/>
      </w:pPr>
      <w:rPr>
        <w:rFonts w:ascii="Arial" w:hAnsi="Arial" w:cs="Arial"/>
        <w:b/>
        <w:bCs/>
        <w:i w:val="0"/>
        <w:iCs w:val="0"/>
        <w:color w:val="231F20"/>
        <w:spacing w:val="0"/>
        <w:w w:val="100"/>
        <w:sz w:val="20"/>
        <w:szCs w:val="20"/>
      </w:rPr>
    </w:lvl>
    <w:lvl w:ilvl="1">
      <w:numFmt w:val="bullet"/>
      <w:lvlText w:val="•"/>
      <w:lvlJc w:val="left"/>
      <w:pPr>
        <w:ind w:left="1363" w:hanging="270"/>
      </w:pPr>
    </w:lvl>
    <w:lvl w:ilvl="2">
      <w:numFmt w:val="bullet"/>
      <w:lvlText w:val="•"/>
      <w:lvlJc w:val="left"/>
      <w:pPr>
        <w:ind w:left="1807" w:hanging="270"/>
      </w:pPr>
    </w:lvl>
    <w:lvl w:ilvl="3">
      <w:numFmt w:val="bullet"/>
      <w:lvlText w:val="•"/>
      <w:lvlJc w:val="left"/>
      <w:pPr>
        <w:ind w:left="2251" w:hanging="270"/>
      </w:pPr>
    </w:lvl>
    <w:lvl w:ilvl="4">
      <w:numFmt w:val="bullet"/>
      <w:lvlText w:val="•"/>
      <w:lvlJc w:val="left"/>
      <w:pPr>
        <w:ind w:left="2695" w:hanging="270"/>
      </w:pPr>
    </w:lvl>
    <w:lvl w:ilvl="5">
      <w:numFmt w:val="bullet"/>
      <w:lvlText w:val="•"/>
      <w:lvlJc w:val="left"/>
      <w:pPr>
        <w:ind w:left="3139" w:hanging="270"/>
      </w:pPr>
    </w:lvl>
    <w:lvl w:ilvl="6">
      <w:numFmt w:val="bullet"/>
      <w:lvlText w:val="•"/>
      <w:lvlJc w:val="left"/>
      <w:pPr>
        <w:ind w:left="3583" w:hanging="270"/>
      </w:pPr>
    </w:lvl>
    <w:lvl w:ilvl="7">
      <w:numFmt w:val="bullet"/>
      <w:lvlText w:val="•"/>
      <w:lvlJc w:val="left"/>
      <w:pPr>
        <w:ind w:left="4027" w:hanging="270"/>
      </w:pPr>
    </w:lvl>
    <w:lvl w:ilvl="8">
      <w:numFmt w:val="bullet"/>
      <w:lvlText w:val="•"/>
      <w:lvlJc w:val="left"/>
      <w:pPr>
        <w:ind w:left="4470" w:hanging="270"/>
      </w:pPr>
    </w:lvl>
  </w:abstractNum>
  <w:abstractNum w:abstractNumId="4" w15:restartNumberingAfterBreak="0">
    <w:nsid w:val="00000406"/>
    <w:multiLevelType w:val="multilevel"/>
    <w:tmpl w:val="FFFFFFFF"/>
    <w:lvl w:ilvl="0">
      <w:start w:val="6"/>
      <w:numFmt w:val="decimal"/>
      <w:lvlText w:val="%1"/>
      <w:lvlJc w:val="left"/>
      <w:pPr>
        <w:ind w:left="645"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5" w15:restartNumberingAfterBreak="0">
    <w:nsid w:val="00000407"/>
    <w:multiLevelType w:val="multilevel"/>
    <w:tmpl w:val="FFFFFFFF"/>
    <w:lvl w:ilvl="0">
      <w:start w:val="9"/>
      <w:numFmt w:val="decimal"/>
      <w:lvlText w:val="%1"/>
      <w:lvlJc w:val="left"/>
      <w:pPr>
        <w:ind w:left="645" w:hanging="454"/>
      </w:pPr>
      <w:rPr>
        <w:rFonts w:ascii="Arial" w:hAnsi="Arial" w:cs="Arial"/>
        <w:b/>
        <w:bCs/>
        <w:i w:val="0"/>
        <w:iCs w:val="0"/>
        <w:color w:val="231F20"/>
        <w:spacing w:val="0"/>
        <w:w w:val="100"/>
        <w:sz w:val="22"/>
        <w:szCs w:val="22"/>
      </w:rPr>
    </w:lvl>
    <w:lvl w:ilvl="1">
      <w:numFmt w:val="bullet"/>
      <w:lvlText w:val="•"/>
      <w:lvlJc w:val="left"/>
      <w:pPr>
        <w:ind w:left="1606" w:hanging="454"/>
      </w:pPr>
    </w:lvl>
    <w:lvl w:ilvl="2">
      <w:numFmt w:val="bullet"/>
      <w:lvlText w:val="•"/>
      <w:lvlJc w:val="left"/>
      <w:pPr>
        <w:ind w:left="2573" w:hanging="454"/>
      </w:pPr>
    </w:lvl>
    <w:lvl w:ilvl="3">
      <w:numFmt w:val="bullet"/>
      <w:lvlText w:val="•"/>
      <w:lvlJc w:val="left"/>
      <w:pPr>
        <w:ind w:left="3539" w:hanging="454"/>
      </w:pPr>
    </w:lvl>
    <w:lvl w:ilvl="4">
      <w:numFmt w:val="bullet"/>
      <w:lvlText w:val="•"/>
      <w:lvlJc w:val="left"/>
      <w:pPr>
        <w:ind w:left="4506" w:hanging="454"/>
      </w:pPr>
    </w:lvl>
    <w:lvl w:ilvl="5">
      <w:numFmt w:val="bullet"/>
      <w:lvlText w:val="•"/>
      <w:lvlJc w:val="left"/>
      <w:pPr>
        <w:ind w:left="5472" w:hanging="454"/>
      </w:pPr>
    </w:lvl>
    <w:lvl w:ilvl="6">
      <w:numFmt w:val="bullet"/>
      <w:lvlText w:val="•"/>
      <w:lvlJc w:val="left"/>
      <w:pPr>
        <w:ind w:left="6439" w:hanging="454"/>
      </w:pPr>
    </w:lvl>
    <w:lvl w:ilvl="7">
      <w:numFmt w:val="bullet"/>
      <w:lvlText w:val="•"/>
      <w:lvlJc w:val="left"/>
      <w:pPr>
        <w:ind w:left="7405" w:hanging="454"/>
      </w:pPr>
    </w:lvl>
    <w:lvl w:ilvl="8">
      <w:numFmt w:val="bullet"/>
      <w:lvlText w:val="•"/>
      <w:lvlJc w:val="left"/>
      <w:pPr>
        <w:ind w:left="8372" w:hanging="454"/>
      </w:pPr>
    </w:lvl>
  </w:abstractNum>
  <w:abstractNum w:abstractNumId="6" w15:restartNumberingAfterBreak="0">
    <w:nsid w:val="00000408"/>
    <w:multiLevelType w:val="multilevel"/>
    <w:tmpl w:val="FFFFFFFF"/>
    <w:lvl w:ilvl="0">
      <w:start w:val="13"/>
      <w:numFmt w:val="decimal"/>
      <w:lvlText w:val="%1"/>
      <w:lvlJc w:val="left"/>
      <w:pPr>
        <w:ind w:left="645" w:hanging="454"/>
      </w:pPr>
      <w:rPr>
        <w:rFonts w:ascii="Arial" w:hAnsi="Arial" w:cs="Arial"/>
        <w:b/>
        <w:bCs/>
        <w:i w:val="0"/>
        <w:iCs w:val="0"/>
        <w:color w:val="231F20"/>
        <w:spacing w:val="-1"/>
        <w:w w:val="100"/>
        <w:sz w:val="22"/>
        <w:szCs w:val="22"/>
      </w:rPr>
    </w:lvl>
    <w:lvl w:ilvl="1">
      <w:numFmt w:val="bullet"/>
      <w:lvlText w:val="•"/>
      <w:lvlJc w:val="left"/>
      <w:pPr>
        <w:ind w:left="1099" w:hanging="454"/>
      </w:pPr>
      <w:rPr>
        <w:rFonts w:ascii="Arial" w:hAnsi="Arial" w:cs="Arial"/>
        <w:b w:val="0"/>
        <w:bCs w:val="0"/>
        <w:i w:val="0"/>
        <w:iCs w:val="0"/>
        <w:color w:val="231F20"/>
        <w:spacing w:val="0"/>
        <w:w w:val="100"/>
        <w:sz w:val="22"/>
        <w:szCs w:val="22"/>
      </w:rPr>
    </w:lvl>
    <w:lvl w:ilvl="2">
      <w:numFmt w:val="bullet"/>
      <w:lvlText w:val="•"/>
      <w:lvlJc w:val="left"/>
      <w:pPr>
        <w:ind w:left="2122" w:hanging="454"/>
      </w:pPr>
    </w:lvl>
    <w:lvl w:ilvl="3">
      <w:numFmt w:val="bullet"/>
      <w:lvlText w:val="•"/>
      <w:lvlJc w:val="left"/>
      <w:pPr>
        <w:ind w:left="3145" w:hanging="454"/>
      </w:pPr>
    </w:lvl>
    <w:lvl w:ilvl="4">
      <w:numFmt w:val="bullet"/>
      <w:lvlText w:val="•"/>
      <w:lvlJc w:val="left"/>
      <w:pPr>
        <w:ind w:left="4168" w:hanging="454"/>
      </w:pPr>
    </w:lvl>
    <w:lvl w:ilvl="5">
      <w:numFmt w:val="bullet"/>
      <w:lvlText w:val="•"/>
      <w:lvlJc w:val="left"/>
      <w:pPr>
        <w:ind w:left="5191" w:hanging="454"/>
      </w:pPr>
    </w:lvl>
    <w:lvl w:ilvl="6">
      <w:numFmt w:val="bullet"/>
      <w:lvlText w:val="•"/>
      <w:lvlJc w:val="left"/>
      <w:pPr>
        <w:ind w:left="6214" w:hanging="454"/>
      </w:pPr>
    </w:lvl>
    <w:lvl w:ilvl="7">
      <w:numFmt w:val="bullet"/>
      <w:lvlText w:val="•"/>
      <w:lvlJc w:val="left"/>
      <w:pPr>
        <w:ind w:left="7237" w:hanging="454"/>
      </w:pPr>
    </w:lvl>
    <w:lvl w:ilvl="8">
      <w:numFmt w:val="bullet"/>
      <w:lvlText w:val="•"/>
      <w:lvlJc w:val="left"/>
      <w:pPr>
        <w:ind w:left="8259" w:hanging="454"/>
      </w:pPr>
    </w:lvl>
  </w:abstractNum>
  <w:abstractNum w:abstractNumId="7" w15:restartNumberingAfterBreak="0">
    <w:nsid w:val="00000409"/>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6182" w:hanging="590"/>
      </w:pPr>
      <w:rPr>
        <w:rFonts w:ascii="Arial" w:hAnsi="Arial" w:cs="Arial"/>
        <w:b/>
        <w:bCs/>
        <w:i w:val="0"/>
        <w:iCs w:val="0"/>
        <w:color w:val="231F20"/>
        <w:spacing w:val="0"/>
        <w:w w:val="100"/>
        <w:sz w:val="22"/>
        <w:szCs w:val="22"/>
      </w:rPr>
    </w:lvl>
    <w:lvl w:ilvl="2">
      <w:numFmt w:val="bullet"/>
      <w:lvlText w:val="•"/>
      <w:lvlJc w:val="left"/>
      <w:pPr>
        <w:ind w:left="6638" w:hanging="590"/>
      </w:pPr>
    </w:lvl>
    <w:lvl w:ilvl="3">
      <w:numFmt w:val="bullet"/>
      <w:lvlText w:val="•"/>
      <w:lvlJc w:val="left"/>
      <w:pPr>
        <w:ind w:left="7096" w:hanging="590"/>
      </w:pPr>
    </w:lvl>
    <w:lvl w:ilvl="4">
      <w:numFmt w:val="bullet"/>
      <w:lvlText w:val="•"/>
      <w:lvlJc w:val="left"/>
      <w:pPr>
        <w:ind w:left="7555" w:hanging="590"/>
      </w:pPr>
    </w:lvl>
    <w:lvl w:ilvl="5">
      <w:numFmt w:val="bullet"/>
      <w:lvlText w:val="•"/>
      <w:lvlJc w:val="left"/>
      <w:pPr>
        <w:ind w:left="8013" w:hanging="590"/>
      </w:pPr>
    </w:lvl>
    <w:lvl w:ilvl="6">
      <w:numFmt w:val="bullet"/>
      <w:lvlText w:val="•"/>
      <w:lvlJc w:val="left"/>
      <w:pPr>
        <w:ind w:left="8471" w:hanging="590"/>
      </w:pPr>
    </w:lvl>
    <w:lvl w:ilvl="7">
      <w:numFmt w:val="bullet"/>
      <w:lvlText w:val="•"/>
      <w:lvlJc w:val="left"/>
      <w:pPr>
        <w:ind w:left="8930" w:hanging="590"/>
      </w:pPr>
    </w:lvl>
    <w:lvl w:ilvl="8">
      <w:numFmt w:val="bullet"/>
      <w:lvlText w:val="•"/>
      <w:lvlJc w:val="left"/>
      <w:pPr>
        <w:ind w:left="9388" w:hanging="590"/>
      </w:pPr>
    </w:lvl>
  </w:abstractNum>
  <w:abstractNum w:abstractNumId="8" w15:restartNumberingAfterBreak="0">
    <w:nsid w:val="0000040A"/>
    <w:multiLevelType w:val="multilevel"/>
    <w:tmpl w:val="FFFFFFFF"/>
    <w:lvl w:ilvl="0">
      <w:start w:val="2"/>
      <w:numFmt w:val="lowerLetter"/>
      <w:lvlText w:val="(%1)"/>
      <w:lvlJc w:val="left"/>
      <w:pPr>
        <w:ind w:left="5862" w:hanging="282"/>
      </w:pPr>
      <w:rPr>
        <w:rFonts w:ascii="Arial" w:hAnsi="Arial" w:cs="Arial"/>
        <w:b/>
        <w:bCs/>
        <w:i w:val="0"/>
        <w:iCs w:val="0"/>
        <w:color w:val="231F20"/>
        <w:spacing w:val="0"/>
        <w:w w:val="100"/>
        <w:sz w:val="20"/>
        <w:szCs w:val="20"/>
      </w:rPr>
    </w:lvl>
    <w:lvl w:ilvl="1">
      <w:numFmt w:val="bullet"/>
      <w:lvlText w:val="•"/>
      <w:lvlJc w:val="left"/>
      <w:pPr>
        <w:ind w:left="6304" w:hanging="282"/>
      </w:pPr>
    </w:lvl>
    <w:lvl w:ilvl="2">
      <w:numFmt w:val="bullet"/>
      <w:lvlText w:val="•"/>
      <w:lvlJc w:val="left"/>
      <w:pPr>
        <w:ind w:left="6749" w:hanging="282"/>
      </w:pPr>
    </w:lvl>
    <w:lvl w:ilvl="3">
      <w:numFmt w:val="bullet"/>
      <w:lvlText w:val="•"/>
      <w:lvlJc w:val="left"/>
      <w:pPr>
        <w:ind w:left="7193" w:hanging="282"/>
      </w:pPr>
    </w:lvl>
    <w:lvl w:ilvl="4">
      <w:numFmt w:val="bullet"/>
      <w:lvlText w:val="•"/>
      <w:lvlJc w:val="left"/>
      <w:pPr>
        <w:ind w:left="7638" w:hanging="282"/>
      </w:pPr>
    </w:lvl>
    <w:lvl w:ilvl="5">
      <w:numFmt w:val="bullet"/>
      <w:lvlText w:val="•"/>
      <w:lvlJc w:val="left"/>
      <w:pPr>
        <w:ind w:left="8082" w:hanging="282"/>
      </w:pPr>
    </w:lvl>
    <w:lvl w:ilvl="6">
      <w:numFmt w:val="bullet"/>
      <w:lvlText w:val="•"/>
      <w:lvlJc w:val="left"/>
      <w:pPr>
        <w:ind w:left="8527" w:hanging="282"/>
      </w:pPr>
    </w:lvl>
    <w:lvl w:ilvl="7">
      <w:numFmt w:val="bullet"/>
      <w:lvlText w:val="•"/>
      <w:lvlJc w:val="left"/>
      <w:pPr>
        <w:ind w:left="8971" w:hanging="282"/>
      </w:pPr>
    </w:lvl>
    <w:lvl w:ilvl="8">
      <w:numFmt w:val="bullet"/>
      <w:lvlText w:val="•"/>
      <w:lvlJc w:val="left"/>
      <w:pPr>
        <w:ind w:left="9416" w:hanging="282"/>
      </w:pPr>
    </w:lvl>
  </w:abstractNum>
  <w:abstractNum w:abstractNumId="9" w15:restartNumberingAfterBreak="0">
    <w:nsid w:val="0000040B"/>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0" w15:restartNumberingAfterBreak="0">
    <w:nsid w:val="0000040C"/>
    <w:multiLevelType w:val="multilevel"/>
    <w:tmpl w:val="FFFFFFFF"/>
    <w:lvl w:ilvl="0">
      <w:start w:val="17"/>
      <w:numFmt w:val="decimal"/>
      <w:lvlText w:val="%1"/>
      <w:lvlJc w:val="left"/>
      <w:pPr>
        <w:ind w:left="645" w:hanging="454"/>
      </w:pPr>
      <w:rPr>
        <w:rFonts w:ascii="Arial" w:hAnsi="Arial" w:cs="Arial"/>
        <w:b/>
        <w:bCs/>
        <w:i w:val="0"/>
        <w:iCs w:val="0"/>
        <w:color w:val="231F20"/>
        <w:spacing w:val="-1"/>
        <w:w w:val="100"/>
        <w:sz w:val="22"/>
        <w:szCs w:val="22"/>
      </w:rPr>
    </w:lvl>
    <w:lvl w:ilvl="1">
      <w:start w:val="1"/>
      <w:numFmt w:val="lowerLetter"/>
      <w:lvlText w:val="(%2)"/>
      <w:lvlJc w:val="left"/>
      <w:pPr>
        <w:ind w:left="1099" w:hanging="454"/>
      </w:pPr>
      <w:rPr>
        <w:rFonts w:ascii="Arial" w:hAnsi="Arial" w:cs="Arial"/>
        <w:b/>
        <w:bCs/>
        <w:i w:val="0"/>
        <w:iCs w:val="0"/>
        <w:color w:val="231F20"/>
        <w:spacing w:val="0"/>
        <w:w w:val="100"/>
        <w:sz w:val="22"/>
        <w:szCs w:val="22"/>
      </w:rPr>
    </w:lvl>
    <w:lvl w:ilvl="2">
      <w:start w:val="1"/>
      <w:numFmt w:val="lowerLetter"/>
      <w:lvlText w:val="(%3)"/>
      <w:lvlJc w:val="left"/>
      <w:pPr>
        <w:ind w:left="5862" w:hanging="270"/>
      </w:pPr>
      <w:rPr>
        <w:rFonts w:ascii="Arial" w:hAnsi="Arial" w:cs="Arial"/>
        <w:b/>
        <w:bCs/>
        <w:i w:val="0"/>
        <w:iCs w:val="0"/>
        <w:color w:val="231F20"/>
        <w:spacing w:val="0"/>
        <w:w w:val="100"/>
        <w:sz w:val="20"/>
        <w:szCs w:val="20"/>
      </w:rPr>
    </w:lvl>
    <w:lvl w:ilvl="3">
      <w:numFmt w:val="bullet"/>
      <w:lvlText w:val="•"/>
      <w:lvlJc w:val="left"/>
      <w:pPr>
        <w:ind w:left="5683" w:hanging="270"/>
      </w:pPr>
    </w:lvl>
    <w:lvl w:ilvl="4">
      <w:numFmt w:val="bullet"/>
      <w:lvlText w:val="•"/>
      <w:lvlJc w:val="left"/>
      <w:pPr>
        <w:ind w:left="5507" w:hanging="270"/>
      </w:pPr>
    </w:lvl>
    <w:lvl w:ilvl="5">
      <w:numFmt w:val="bullet"/>
      <w:lvlText w:val="•"/>
      <w:lvlJc w:val="left"/>
      <w:pPr>
        <w:ind w:left="5330" w:hanging="270"/>
      </w:pPr>
    </w:lvl>
    <w:lvl w:ilvl="6">
      <w:numFmt w:val="bullet"/>
      <w:lvlText w:val="•"/>
      <w:lvlJc w:val="left"/>
      <w:pPr>
        <w:ind w:left="5154" w:hanging="270"/>
      </w:pPr>
    </w:lvl>
    <w:lvl w:ilvl="7">
      <w:numFmt w:val="bullet"/>
      <w:lvlText w:val="•"/>
      <w:lvlJc w:val="left"/>
      <w:pPr>
        <w:ind w:left="4977" w:hanging="270"/>
      </w:pPr>
    </w:lvl>
    <w:lvl w:ilvl="8">
      <w:numFmt w:val="bullet"/>
      <w:lvlText w:val="•"/>
      <w:lvlJc w:val="left"/>
      <w:pPr>
        <w:ind w:left="4801" w:hanging="270"/>
      </w:pPr>
    </w:lvl>
  </w:abstractNum>
  <w:abstractNum w:abstractNumId="11" w15:restartNumberingAfterBreak="0">
    <w:nsid w:val="0000040D"/>
    <w:multiLevelType w:val="multilevel"/>
    <w:tmpl w:val="FFFFFFFF"/>
    <w:lvl w:ilvl="0">
      <w:start w:val="1"/>
      <w:numFmt w:val="lowerLetter"/>
      <w:lvlText w:val="(%1)"/>
      <w:lvlJc w:val="left"/>
      <w:pPr>
        <w:ind w:left="5941" w:hanging="270"/>
      </w:pPr>
      <w:rPr>
        <w:rFonts w:ascii="Arial" w:hAnsi="Arial" w:cs="Arial"/>
        <w:b/>
        <w:bCs/>
        <w:i w:val="0"/>
        <w:iCs w:val="0"/>
        <w:color w:val="231F20"/>
        <w:spacing w:val="0"/>
        <w:w w:val="100"/>
        <w:sz w:val="20"/>
        <w:szCs w:val="20"/>
      </w:rPr>
    </w:lvl>
    <w:lvl w:ilvl="1">
      <w:numFmt w:val="bullet"/>
      <w:lvlText w:val="•"/>
      <w:lvlJc w:val="left"/>
      <w:pPr>
        <w:ind w:left="5949" w:hanging="270"/>
      </w:pPr>
    </w:lvl>
    <w:lvl w:ilvl="2">
      <w:numFmt w:val="bullet"/>
      <w:lvlText w:val="•"/>
      <w:lvlJc w:val="left"/>
      <w:pPr>
        <w:ind w:left="5952" w:hanging="270"/>
      </w:pPr>
    </w:lvl>
    <w:lvl w:ilvl="3">
      <w:numFmt w:val="bullet"/>
      <w:lvlText w:val="•"/>
      <w:lvlJc w:val="left"/>
      <w:pPr>
        <w:ind w:left="5956" w:hanging="270"/>
      </w:pPr>
    </w:lvl>
    <w:lvl w:ilvl="4">
      <w:numFmt w:val="bullet"/>
      <w:lvlText w:val="•"/>
      <w:lvlJc w:val="left"/>
      <w:pPr>
        <w:ind w:left="5959" w:hanging="270"/>
      </w:pPr>
    </w:lvl>
    <w:lvl w:ilvl="5">
      <w:numFmt w:val="bullet"/>
      <w:lvlText w:val="•"/>
      <w:lvlJc w:val="left"/>
      <w:pPr>
        <w:ind w:left="5963" w:hanging="270"/>
      </w:pPr>
    </w:lvl>
    <w:lvl w:ilvl="6">
      <w:numFmt w:val="bullet"/>
      <w:lvlText w:val="•"/>
      <w:lvlJc w:val="left"/>
      <w:pPr>
        <w:ind w:left="5966" w:hanging="270"/>
      </w:pPr>
    </w:lvl>
    <w:lvl w:ilvl="7">
      <w:numFmt w:val="bullet"/>
      <w:lvlText w:val="•"/>
      <w:lvlJc w:val="left"/>
      <w:pPr>
        <w:ind w:left="5970" w:hanging="270"/>
      </w:pPr>
    </w:lvl>
    <w:lvl w:ilvl="8">
      <w:numFmt w:val="bullet"/>
      <w:lvlText w:val="•"/>
      <w:lvlJc w:val="left"/>
      <w:pPr>
        <w:ind w:left="5973" w:hanging="270"/>
      </w:pPr>
    </w:lvl>
  </w:abstractNum>
  <w:abstractNum w:abstractNumId="12" w15:restartNumberingAfterBreak="0">
    <w:nsid w:val="0000040E"/>
    <w:multiLevelType w:val="multilevel"/>
    <w:tmpl w:val="FFFFFFFF"/>
    <w:lvl w:ilvl="0">
      <w:start w:val="11"/>
      <w:numFmt w:val="upperLetter"/>
      <w:lvlText w:val="%1"/>
      <w:lvlJc w:val="left"/>
      <w:pPr>
        <w:ind w:left="1245" w:hanging="600"/>
      </w:pPr>
      <w:rPr>
        <w:spacing w:val="0"/>
        <w:w w:val="75"/>
      </w:rPr>
    </w:lvl>
    <w:lvl w:ilvl="1">
      <w:numFmt w:val="bullet"/>
      <w:lvlText w:val="•"/>
      <w:lvlJc w:val="left"/>
      <w:pPr>
        <w:ind w:left="1450" w:hanging="600"/>
      </w:pPr>
    </w:lvl>
    <w:lvl w:ilvl="2">
      <w:numFmt w:val="bullet"/>
      <w:lvlText w:val="•"/>
      <w:lvlJc w:val="left"/>
      <w:pPr>
        <w:ind w:left="1660" w:hanging="600"/>
      </w:pPr>
    </w:lvl>
    <w:lvl w:ilvl="3">
      <w:numFmt w:val="bullet"/>
      <w:lvlText w:val="•"/>
      <w:lvlJc w:val="left"/>
      <w:pPr>
        <w:ind w:left="1870" w:hanging="600"/>
      </w:pPr>
    </w:lvl>
    <w:lvl w:ilvl="4">
      <w:numFmt w:val="bullet"/>
      <w:lvlText w:val="•"/>
      <w:lvlJc w:val="left"/>
      <w:pPr>
        <w:ind w:left="2080" w:hanging="600"/>
      </w:pPr>
    </w:lvl>
    <w:lvl w:ilvl="5">
      <w:numFmt w:val="bullet"/>
      <w:lvlText w:val="•"/>
      <w:lvlJc w:val="left"/>
      <w:pPr>
        <w:ind w:left="2290" w:hanging="600"/>
      </w:pPr>
    </w:lvl>
    <w:lvl w:ilvl="6">
      <w:numFmt w:val="bullet"/>
      <w:lvlText w:val="•"/>
      <w:lvlJc w:val="left"/>
      <w:pPr>
        <w:ind w:left="2500" w:hanging="600"/>
      </w:pPr>
    </w:lvl>
    <w:lvl w:ilvl="7">
      <w:numFmt w:val="bullet"/>
      <w:lvlText w:val="•"/>
      <w:lvlJc w:val="left"/>
      <w:pPr>
        <w:ind w:left="2710" w:hanging="600"/>
      </w:pPr>
    </w:lvl>
    <w:lvl w:ilvl="8">
      <w:numFmt w:val="bullet"/>
      <w:lvlText w:val="•"/>
      <w:lvlJc w:val="left"/>
      <w:pPr>
        <w:ind w:left="2920" w:hanging="600"/>
      </w:pPr>
    </w:lvl>
  </w:abstractNum>
  <w:abstractNum w:abstractNumId="13" w15:restartNumberingAfterBreak="0">
    <w:nsid w:val="0000040F"/>
    <w:multiLevelType w:val="multilevel"/>
    <w:tmpl w:val="FFFFFFFF"/>
    <w:lvl w:ilvl="0">
      <w:start w:val="1"/>
      <w:numFmt w:val="lowerLetter"/>
      <w:lvlText w:val="(%1)"/>
      <w:lvlJc w:val="left"/>
      <w:pPr>
        <w:ind w:left="1114" w:hanging="469"/>
      </w:pPr>
      <w:rPr>
        <w:spacing w:val="0"/>
        <w:w w:val="99"/>
      </w:rPr>
    </w:lvl>
    <w:lvl w:ilvl="1">
      <w:numFmt w:val="bullet"/>
      <w:lvlText w:val="•"/>
      <w:lvlJc w:val="left"/>
      <w:pPr>
        <w:ind w:left="2038" w:hanging="469"/>
      </w:pPr>
    </w:lvl>
    <w:lvl w:ilvl="2">
      <w:numFmt w:val="bullet"/>
      <w:lvlText w:val="•"/>
      <w:lvlJc w:val="left"/>
      <w:pPr>
        <w:ind w:left="2957" w:hanging="469"/>
      </w:pPr>
    </w:lvl>
    <w:lvl w:ilvl="3">
      <w:numFmt w:val="bullet"/>
      <w:lvlText w:val="•"/>
      <w:lvlJc w:val="left"/>
      <w:pPr>
        <w:ind w:left="3875" w:hanging="469"/>
      </w:pPr>
    </w:lvl>
    <w:lvl w:ilvl="4">
      <w:numFmt w:val="bullet"/>
      <w:lvlText w:val="•"/>
      <w:lvlJc w:val="left"/>
      <w:pPr>
        <w:ind w:left="4794" w:hanging="469"/>
      </w:pPr>
    </w:lvl>
    <w:lvl w:ilvl="5">
      <w:numFmt w:val="bullet"/>
      <w:lvlText w:val="•"/>
      <w:lvlJc w:val="left"/>
      <w:pPr>
        <w:ind w:left="5712" w:hanging="469"/>
      </w:pPr>
    </w:lvl>
    <w:lvl w:ilvl="6">
      <w:numFmt w:val="bullet"/>
      <w:lvlText w:val="•"/>
      <w:lvlJc w:val="left"/>
      <w:pPr>
        <w:ind w:left="6631" w:hanging="469"/>
      </w:pPr>
    </w:lvl>
    <w:lvl w:ilvl="7">
      <w:numFmt w:val="bullet"/>
      <w:lvlText w:val="•"/>
      <w:lvlJc w:val="left"/>
      <w:pPr>
        <w:ind w:left="7549" w:hanging="469"/>
      </w:pPr>
    </w:lvl>
    <w:lvl w:ilvl="8">
      <w:numFmt w:val="bullet"/>
      <w:lvlText w:val="•"/>
      <w:lvlJc w:val="left"/>
      <w:pPr>
        <w:ind w:left="8468" w:hanging="469"/>
      </w:pPr>
    </w:lvl>
  </w:abstractNum>
  <w:abstractNum w:abstractNumId="14" w15:restartNumberingAfterBreak="0">
    <w:nsid w:val="00000410"/>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15" w15:restartNumberingAfterBreak="0">
    <w:nsid w:val="00000411"/>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6"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7"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18"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1517C3"/>
    <w:multiLevelType w:val="multilevel"/>
    <w:tmpl w:val="5A2A607A"/>
    <w:lvl w:ilvl="0">
      <w:start w:val="14"/>
      <w:numFmt w:val="decimal"/>
      <w:lvlText w:val="%1"/>
      <w:lvlJc w:val="left"/>
      <w:pPr>
        <w:ind w:left="645" w:hanging="454"/>
      </w:pPr>
      <w:rPr>
        <w:rFonts w:ascii="Arial" w:hAnsi="Arial" w:cs="Arial" w:hint="default"/>
        <w:b/>
        <w:bCs/>
        <w:i w:val="0"/>
        <w:iCs w:val="0"/>
        <w:color w:val="231F20"/>
        <w:spacing w:val="-1"/>
        <w:w w:val="100"/>
        <w:sz w:val="22"/>
        <w:szCs w:val="22"/>
      </w:rPr>
    </w:lvl>
    <w:lvl w:ilvl="1">
      <w:numFmt w:val="bullet"/>
      <w:lvlText w:val="•"/>
      <w:lvlJc w:val="left"/>
      <w:pPr>
        <w:ind w:left="1099" w:hanging="454"/>
      </w:pPr>
      <w:rPr>
        <w:rFonts w:ascii="Arial" w:hAnsi="Arial" w:cs="Arial" w:hint="default"/>
        <w:b w:val="0"/>
        <w:bCs w:val="0"/>
        <w:i w:val="0"/>
        <w:iCs w:val="0"/>
        <w:color w:val="231F20"/>
        <w:spacing w:val="0"/>
        <w:w w:val="100"/>
        <w:sz w:val="22"/>
        <w:szCs w:val="22"/>
      </w:rPr>
    </w:lvl>
    <w:lvl w:ilvl="2">
      <w:numFmt w:val="bullet"/>
      <w:lvlText w:val="•"/>
      <w:lvlJc w:val="left"/>
      <w:pPr>
        <w:ind w:left="2122" w:hanging="454"/>
      </w:pPr>
      <w:rPr>
        <w:rFonts w:hint="default"/>
      </w:rPr>
    </w:lvl>
    <w:lvl w:ilvl="3">
      <w:numFmt w:val="bullet"/>
      <w:lvlText w:val="•"/>
      <w:lvlJc w:val="left"/>
      <w:pPr>
        <w:ind w:left="3145" w:hanging="454"/>
      </w:pPr>
      <w:rPr>
        <w:rFonts w:hint="default"/>
      </w:rPr>
    </w:lvl>
    <w:lvl w:ilvl="4">
      <w:numFmt w:val="bullet"/>
      <w:lvlText w:val="•"/>
      <w:lvlJc w:val="left"/>
      <w:pPr>
        <w:ind w:left="4168" w:hanging="454"/>
      </w:pPr>
      <w:rPr>
        <w:rFonts w:hint="default"/>
      </w:rPr>
    </w:lvl>
    <w:lvl w:ilvl="5">
      <w:numFmt w:val="bullet"/>
      <w:lvlText w:val="•"/>
      <w:lvlJc w:val="left"/>
      <w:pPr>
        <w:ind w:left="5191" w:hanging="454"/>
      </w:pPr>
      <w:rPr>
        <w:rFonts w:hint="default"/>
      </w:rPr>
    </w:lvl>
    <w:lvl w:ilvl="6">
      <w:numFmt w:val="bullet"/>
      <w:lvlText w:val="•"/>
      <w:lvlJc w:val="left"/>
      <w:pPr>
        <w:ind w:left="6214" w:hanging="454"/>
      </w:pPr>
      <w:rPr>
        <w:rFonts w:hint="default"/>
      </w:rPr>
    </w:lvl>
    <w:lvl w:ilvl="7">
      <w:numFmt w:val="bullet"/>
      <w:lvlText w:val="•"/>
      <w:lvlJc w:val="left"/>
      <w:pPr>
        <w:ind w:left="7237" w:hanging="454"/>
      </w:pPr>
      <w:rPr>
        <w:rFonts w:hint="default"/>
      </w:rPr>
    </w:lvl>
    <w:lvl w:ilvl="8">
      <w:numFmt w:val="bullet"/>
      <w:lvlText w:val="•"/>
      <w:lvlJc w:val="left"/>
      <w:pPr>
        <w:ind w:left="8259" w:hanging="454"/>
      </w:pPr>
      <w:rPr>
        <w:rFonts w:hint="default"/>
      </w:rPr>
    </w:lvl>
  </w:abstractNum>
  <w:abstractNum w:abstractNumId="20" w15:restartNumberingAfterBreak="0">
    <w:nsid w:val="180A65C5"/>
    <w:multiLevelType w:val="hybridMultilevel"/>
    <w:tmpl w:val="C466069E"/>
    <w:lvl w:ilvl="0" w:tplc="F6E09DF6">
      <w:start w:val="1"/>
      <w:numFmt w:val="decimal"/>
      <w:lvlText w:val="%1"/>
      <w:lvlJc w:val="left"/>
      <w:pPr>
        <w:ind w:left="360" w:hanging="360"/>
      </w:pPr>
      <w:rPr>
        <w:rFonts w:ascii="Arial Bold" w:hAnsi="Arial Bold"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DF25A7"/>
    <w:multiLevelType w:val="hybridMultilevel"/>
    <w:tmpl w:val="85D01A7E"/>
    <w:lvl w:ilvl="0" w:tplc="D86C33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346C8AEC">
      <w:numFmt w:val="bullet"/>
      <w:lvlText w:val="•"/>
      <w:lvlJc w:val="left"/>
      <w:pPr>
        <w:ind w:left="2346" w:hanging="435"/>
      </w:pPr>
      <w:rPr>
        <w:rFonts w:hint="default"/>
        <w:lang w:val="en-US" w:eastAsia="en-US" w:bidi="ar-SA"/>
      </w:rPr>
    </w:lvl>
    <w:lvl w:ilvl="2" w:tplc="1DA0C672">
      <w:numFmt w:val="bullet"/>
      <w:lvlText w:val="•"/>
      <w:lvlJc w:val="left"/>
      <w:pPr>
        <w:ind w:left="3213" w:hanging="435"/>
      </w:pPr>
      <w:rPr>
        <w:rFonts w:hint="default"/>
        <w:lang w:val="en-US" w:eastAsia="en-US" w:bidi="ar-SA"/>
      </w:rPr>
    </w:lvl>
    <w:lvl w:ilvl="3" w:tplc="96EC8518">
      <w:numFmt w:val="bullet"/>
      <w:lvlText w:val="•"/>
      <w:lvlJc w:val="left"/>
      <w:pPr>
        <w:ind w:left="4079" w:hanging="435"/>
      </w:pPr>
      <w:rPr>
        <w:rFonts w:hint="default"/>
        <w:lang w:val="en-US" w:eastAsia="en-US" w:bidi="ar-SA"/>
      </w:rPr>
    </w:lvl>
    <w:lvl w:ilvl="4" w:tplc="946C9CDC">
      <w:numFmt w:val="bullet"/>
      <w:lvlText w:val="•"/>
      <w:lvlJc w:val="left"/>
      <w:pPr>
        <w:ind w:left="4946" w:hanging="435"/>
      </w:pPr>
      <w:rPr>
        <w:rFonts w:hint="default"/>
        <w:lang w:val="en-US" w:eastAsia="en-US" w:bidi="ar-SA"/>
      </w:rPr>
    </w:lvl>
    <w:lvl w:ilvl="5" w:tplc="162ABFF6">
      <w:numFmt w:val="bullet"/>
      <w:lvlText w:val="•"/>
      <w:lvlJc w:val="left"/>
      <w:pPr>
        <w:ind w:left="5812" w:hanging="435"/>
      </w:pPr>
      <w:rPr>
        <w:rFonts w:hint="default"/>
        <w:lang w:val="en-US" w:eastAsia="en-US" w:bidi="ar-SA"/>
      </w:rPr>
    </w:lvl>
    <w:lvl w:ilvl="6" w:tplc="E584A0EE">
      <w:numFmt w:val="bullet"/>
      <w:lvlText w:val="•"/>
      <w:lvlJc w:val="left"/>
      <w:pPr>
        <w:ind w:left="6679" w:hanging="435"/>
      </w:pPr>
      <w:rPr>
        <w:rFonts w:hint="default"/>
        <w:lang w:val="en-US" w:eastAsia="en-US" w:bidi="ar-SA"/>
      </w:rPr>
    </w:lvl>
    <w:lvl w:ilvl="7" w:tplc="73EA70B4">
      <w:numFmt w:val="bullet"/>
      <w:lvlText w:val="•"/>
      <w:lvlJc w:val="left"/>
      <w:pPr>
        <w:ind w:left="7545" w:hanging="435"/>
      </w:pPr>
      <w:rPr>
        <w:rFonts w:hint="default"/>
        <w:lang w:val="en-US" w:eastAsia="en-US" w:bidi="ar-SA"/>
      </w:rPr>
    </w:lvl>
    <w:lvl w:ilvl="8" w:tplc="0B88CB26">
      <w:numFmt w:val="bullet"/>
      <w:lvlText w:val="•"/>
      <w:lvlJc w:val="left"/>
      <w:pPr>
        <w:ind w:left="8412" w:hanging="435"/>
      </w:pPr>
      <w:rPr>
        <w:rFonts w:hint="default"/>
        <w:lang w:val="en-US" w:eastAsia="en-US" w:bidi="ar-SA"/>
      </w:rPr>
    </w:lvl>
  </w:abstractNum>
  <w:abstractNum w:abstractNumId="2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D4BF2"/>
    <w:multiLevelType w:val="hybridMultilevel"/>
    <w:tmpl w:val="7010889E"/>
    <w:lvl w:ilvl="0" w:tplc="AFA6FFCE">
      <w:start w:val="2"/>
      <w:numFmt w:val="lowerLetter"/>
      <w:lvlText w:val="(%1)"/>
      <w:lvlJc w:val="left"/>
      <w:pPr>
        <w:ind w:left="5782" w:hanging="282"/>
      </w:pPr>
      <w:rPr>
        <w:rFonts w:ascii="Arial" w:eastAsia="Arial" w:hAnsi="Arial" w:cs="Arial" w:hint="default"/>
        <w:b/>
        <w:bCs/>
        <w:i w:val="0"/>
        <w:iCs w:val="0"/>
        <w:color w:val="231F20"/>
        <w:spacing w:val="0"/>
        <w:w w:val="100"/>
        <w:sz w:val="20"/>
        <w:szCs w:val="20"/>
        <w:lang w:val="en-US" w:eastAsia="en-US" w:bidi="ar-SA"/>
      </w:rPr>
    </w:lvl>
    <w:lvl w:ilvl="1" w:tplc="2BCC9EC6">
      <w:numFmt w:val="bullet"/>
      <w:lvlText w:val="•"/>
      <w:lvlJc w:val="left"/>
      <w:pPr>
        <w:ind w:left="6216" w:hanging="282"/>
      </w:pPr>
      <w:rPr>
        <w:rFonts w:hint="default"/>
        <w:lang w:val="en-US" w:eastAsia="en-US" w:bidi="ar-SA"/>
      </w:rPr>
    </w:lvl>
    <w:lvl w:ilvl="2" w:tplc="930EE7C6">
      <w:numFmt w:val="bullet"/>
      <w:lvlText w:val="•"/>
      <w:lvlJc w:val="left"/>
      <w:pPr>
        <w:ind w:left="6653" w:hanging="282"/>
      </w:pPr>
      <w:rPr>
        <w:rFonts w:hint="default"/>
        <w:lang w:val="en-US" w:eastAsia="en-US" w:bidi="ar-SA"/>
      </w:rPr>
    </w:lvl>
    <w:lvl w:ilvl="3" w:tplc="379CE416">
      <w:numFmt w:val="bullet"/>
      <w:lvlText w:val="•"/>
      <w:lvlJc w:val="left"/>
      <w:pPr>
        <w:ind w:left="7089" w:hanging="282"/>
      </w:pPr>
      <w:rPr>
        <w:rFonts w:hint="default"/>
        <w:lang w:val="en-US" w:eastAsia="en-US" w:bidi="ar-SA"/>
      </w:rPr>
    </w:lvl>
    <w:lvl w:ilvl="4" w:tplc="AB184348">
      <w:numFmt w:val="bullet"/>
      <w:lvlText w:val="•"/>
      <w:lvlJc w:val="left"/>
      <w:pPr>
        <w:ind w:left="7526" w:hanging="282"/>
      </w:pPr>
      <w:rPr>
        <w:rFonts w:hint="default"/>
        <w:lang w:val="en-US" w:eastAsia="en-US" w:bidi="ar-SA"/>
      </w:rPr>
    </w:lvl>
    <w:lvl w:ilvl="5" w:tplc="A2F64D22">
      <w:numFmt w:val="bullet"/>
      <w:lvlText w:val="•"/>
      <w:lvlJc w:val="left"/>
      <w:pPr>
        <w:ind w:left="7962" w:hanging="282"/>
      </w:pPr>
      <w:rPr>
        <w:rFonts w:hint="default"/>
        <w:lang w:val="en-US" w:eastAsia="en-US" w:bidi="ar-SA"/>
      </w:rPr>
    </w:lvl>
    <w:lvl w:ilvl="6" w:tplc="A2D447C6">
      <w:numFmt w:val="bullet"/>
      <w:lvlText w:val="•"/>
      <w:lvlJc w:val="left"/>
      <w:pPr>
        <w:ind w:left="8399" w:hanging="282"/>
      </w:pPr>
      <w:rPr>
        <w:rFonts w:hint="default"/>
        <w:lang w:val="en-US" w:eastAsia="en-US" w:bidi="ar-SA"/>
      </w:rPr>
    </w:lvl>
    <w:lvl w:ilvl="7" w:tplc="0696FC94">
      <w:numFmt w:val="bullet"/>
      <w:lvlText w:val="•"/>
      <w:lvlJc w:val="left"/>
      <w:pPr>
        <w:ind w:left="8835" w:hanging="282"/>
      </w:pPr>
      <w:rPr>
        <w:rFonts w:hint="default"/>
        <w:lang w:val="en-US" w:eastAsia="en-US" w:bidi="ar-SA"/>
      </w:rPr>
    </w:lvl>
    <w:lvl w:ilvl="8" w:tplc="87AEA6FC">
      <w:numFmt w:val="bullet"/>
      <w:lvlText w:val="•"/>
      <w:lvlJc w:val="left"/>
      <w:pPr>
        <w:ind w:left="9272" w:hanging="282"/>
      </w:pPr>
      <w:rPr>
        <w:rFonts w:hint="default"/>
        <w:lang w:val="en-US" w:eastAsia="en-US" w:bidi="ar-SA"/>
      </w:rPr>
    </w:lvl>
  </w:abstractNum>
  <w:abstractNum w:abstractNumId="27"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6603A3"/>
    <w:multiLevelType w:val="hybridMultilevel"/>
    <w:tmpl w:val="548275C4"/>
    <w:lvl w:ilvl="0" w:tplc="84A66A02">
      <w:numFmt w:val="bullet"/>
      <w:lvlText w:val="•"/>
      <w:lvlJc w:val="left"/>
      <w:pPr>
        <w:ind w:left="1292" w:hanging="284"/>
      </w:pPr>
      <w:rPr>
        <w:rFonts w:ascii="Arial" w:eastAsia="Arial" w:hAnsi="Arial" w:cs="Arial" w:hint="default"/>
        <w:b w:val="0"/>
        <w:bCs w:val="0"/>
        <w:i w:val="0"/>
        <w:iCs w:val="0"/>
        <w:color w:val="231F20"/>
        <w:spacing w:val="0"/>
        <w:w w:val="100"/>
        <w:sz w:val="22"/>
        <w:szCs w:val="22"/>
        <w:lang w:val="en-US" w:eastAsia="en-US" w:bidi="ar-SA"/>
      </w:rPr>
    </w:lvl>
    <w:lvl w:ilvl="1" w:tplc="3EB2C364">
      <w:numFmt w:val="bullet"/>
      <w:lvlText w:val="•"/>
      <w:lvlJc w:val="left"/>
      <w:pPr>
        <w:ind w:left="2184" w:hanging="284"/>
      </w:pPr>
      <w:rPr>
        <w:rFonts w:hint="default"/>
        <w:lang w:val="en-US" w:eastAsia="en-US" w:bidi="ar-SA"/>
      </w:rPr>
    </w:lvl>
    <w:lvl w:ilvl="2" w:tplc="5FE083D2">
      <w:numFmt w:val="bullet"/>
      <w:lvlText w:val="•"/>
      <w:lvlJc w:val="left"/>
      <w:pPr>
        <w:ind w:left="3069" w:hanging="284"/>
      </w:pPr>
      <w:rPr>
        <w:rFonts w:hint="default"/>
        <w:lang w:val="en-US" w:eastAsia="en-US" w:bidi="ar-SA"/>
      </w:rPr>
    </w:lvl>
    <w:lvl w:ilvl="3" w:tplc="8D18337C">
      <w:numFmt w:val="bullet"/>
      <w:lvlText w:val="•"/>
      <w:lvlJc w:val="left"/>
      <w:pPr>
        <w:ind w:left="3953" w:hanging="284"/>
      </w:pPr>
      <w:rPr>
        <w:rFonts w:hint="default"/>
        <w:lang w:val="en-US" w:eastAsia="en-US" w:bidi="ar-SA"/>
      </w:rPr>
    </w:lvl>
    <w:lvl w:ilvl="4" w:tplc="9AAEAFCA">
      <w:numFmt w:val="bullet"/>
      <w:lvlText w:val="•"/>
      <w:lvlJc w:val="left"/>
      <w:pPr>
        <w:ind w:left="4838" w:hanging="284"/>
      </w:pPr>
      <w:rPr>
        <w:rFonts w:hint="default"/>
        <w:lang w:val="en-US" w:eastAsia="en-US" w:bidi="ar-SA"/>
      </w:rPr>
    </w:lvl>
    <w:lvl w:ilvl="5" w:tplc="63089760">
      <w:numFmt w:val="bullet"/>
      <w:lvlText w:val="•"/>
      <w:lvlJc w:val="left"/>
      <w:pPr>
        <w:ind w:left="5722" w:hanging="284"/>
      </w:pPr>
      <w:rPr>
        <w:rFonts w:hint="default"/>
        <w:lang w:val="en-US" w:eastAsia="en-US" w:bidi="ar-SA"/>
      </w:rPr>
    </w:lvl>
    <w:lvl w:ilvl="6" w:tplc="A588D4C6">
      <w:numFmt w:val="bullet"/>
      <w:lvlText w:val="•"/>
      <w:lvlJc w:val="left"/>
      <w:pPr>
        <w:ind w:left="6607" w:hanging="284"/>
      </w:pPr>
      <w:rPr>
        <w:rFonts w:hint="default"/>
        <w:lang w:val="en-US" w:eastAsia="en-US" w:bidi="ar-SA"/>
      </w:rPr>
    </w:lvl>
    <w:lvl w:ilvl="7" w:tplc="654A478A">
      <w:numFmt w:val="bullet"/>
      <w:lvlText w:val="•"/>
      <w:lvlJc w:val="left"/>
      <w:pPr>
        <w:ind w:left="7491" w:hanging="284"/>
      </w:pPr>
      <w:rPr>
        <w:rFonts w:hint="default"/>
        <w:lang w:val="en-US" w:eastAsia="en-US" w:bidi="ar-SA"/>
      </w:rPr>
    </w:lvl>
    <w:lvl w:ilvl="8" w:tplc="E6805264">
      <w:numFmt w:val="bullet"/>
      <w:lvlText w:val="•"/>
      <w:lvlJc w:val="left"/>
      <w:pPr>
        <w:ind w:left="8376" w:hanging="284"/>
      </w:pPr>
      <w:rPr>
        <w:rFonts w:hint="default"/>
        <w:lang w:val="en-US" w:eastAsia="en-US" w:bidi="ar-SA"/>
      </w:rPr>
    </w:lvl>
  </w:abstractNum>
  <w:abstractNum w:abstractNumId="29" w15:restartNumberingAfterBreak="0">
    <w:nsid w:val="2CD80D8E"/>
    <w:multiLevelType w:val="hybridMultilevel"/>
    <w:tmpl w:val="7DAA50E0"/>
    <w:lvl w:ilvl="0" w:tplc="FE968440">
      <w:start w:val="3"/>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1ED67B8E">
      <w:start w:val="1"/>
      <w:numFmt w:val="lowerRoman"/>
      <w:lvlText w:val="(%2)"/>
      <w:lvlJc w:val="left"/>
      <w:pPr>
        <w:ind w:left="1486" w:hanging="449"/>
        <w:jc w:val="right"/>
      </w:pPr>
      <w:rPr>
        <w:rFonts w:ascii="Arial" w:eastAsia="Arial" w:hAnsi="Arial" w:cs="Arial" w:hint="default"/>
        <w:b/>
        <w:bCs/>
        <w:i w:val="0"/>
        <w:iCs w:val="0"/>
        <w:color w:val="231F20"/>
        <w:spacing w:val="0"/>
        <w:w w:val="99"/>
        <w:sz w:val="22"/>
        <w:szCs w:val="22"/>
        <w:lang w:val="en-US" w:eastAsia="en-US" w:bidi="ar-SA"/>
      </w:rPr>
    </w:lvl>
    <w:lvl w:ilvl="2" w:tplc="949CB4E2">
      <w:numFmt w:val="bullet"/>
      <w:lvlText w:val="•"/>
      <w:lvlJc w:val="left"/>
      <w:pPr>
        <w:ind w:left="2442" w:hanging="449"/>
      </w:pPr>
      <w:rPr>
        <w:rFonts w:hint="default"/>
        <w:lang w:val="en-US" w:eastAsia="en-US" w:bidi="ar-SA"/>
      </w:rPr>
    </w:lvl>
    <w:lvl w:ilvl="3" w:tplc="BCF0F114">
      <w:numFmt w:val="bullet"/>
      <w:lvlText w:val="•"/>
      <w:lvlJc w:val="left"/>
      <w:pPr>
        <w:ind w:left="3405" w:hanging="449"/>
      </w:pPr>
      <w:rPr>
        <w:rFonts w:hint="default"/>
        <w:lang w:val="en-US" w:eastAsia="en-US" w:bidi="ar-SA"/>
      </w:rPr>
    </w:lvl>
    <w:lvl w:ilvl="4" w:tplc="5128CEDA">
      <w:numFmt w:val="bullet"/>
      <w:lvlText w:val="•"/>
      <w:lvlJc w:val="left"/>
      <w:pPr>
        <w:ind w:left="4368" w:hanging="449"/>
      </w:pPr>
      <w:rPr>
        <w:rFonts w:hint="default"/>
        <w:lang w:val="en-US" w:eastAsia="en-US" w:bidi="ar-SA"/>
      </w:rPr>
    </w:lvl>
    <w:lvl w:ilvl="5" w:tplc="3078BAB6">
      <w:numFmt w:val="bullet"/>
      <w:lvlText w:val="•"/>
      <w:lvlJc w:val="left"/>
      <w:pPr>
        <w:ind w:left="5331" w:hanging="449"/>
      </w:pPr>
      <w:rPr>
        <w:rFonts w:hint="default"/>
        <w:lang w:val="en-US" w:eastAsia="en-US" w:bidi="ar-SA"/>
      </w:rPr>
    </w:lvl>
    <w:lvl w:ilvl="6" w:tplc="59FEC35C">
      <w:numFmt w:val="bullet"/>
      <w:lvlText w:val="•"/>
      <w:lvlJc w:val="left"/>
      <w:pPr>
        <w:ind w:left="6294" w:hanging="449"/>
      </w:pPr>
      <w:rPr>
        <w:rFonts w:hint="default"/>
        <w:lang w:val="en-US" w:eastAsia="en-US" w:bidi="ar-SA"/>
      </w:rPr>
    </w:lvl>
    <w:lvl w:ilvl="7" w:tplc="2F7E7516">
      <w:numFmt w:val="bullet"/>
      <w:lvlText w:val="•"/>
      <w:lvlJc w:val="left"/>
      <w:pPr>
        <w:ind w:left="7257" w:hanging="449"/>
      </w:pPr>
      <w:rPr>
        <w:rFonts w:hint="default"/>
        <w:lang w:val="en-US" w:eastAsia="en-US" w:bidi="ar-SA"/>
      </w:rPr>
    </w:lvl>
    <w:lvl w:ilvl="8" w:tplc="4ABA1FB6">
      <w:numFmt w:val="bullet"/>
      <w:lvlText w:val="•"/>
      <w:lvlJc w:val="left"/>
      <w:pPr>
        <w:ind w:left="8219" w:hanging="449"/>
      </w:pPr>
      <w:rPr>
        <w:rFonts w:hint="default"/>
        <w:lang w:val="en-US" w:eastAsia="en-US" w:bidi="ar-SA"/>
      </w:rPr>
    </w:lvl>
  </w:abstractNum>
  <w:abstractNum w:abstractNumId="30" w15:restartNumberingAfterBreak="0">
    <w:nsid w:val="2DD33DA3"/>
    <w:multiLevelType w:val="hybridMultilevel"/>
    <w:tmpl w:val="29ACF7B2"/>
    <w:lvl w:ilvl="0" w:tplc="530EC9E6">
      <w:start w:val="2"/>
      <w:numFmt w:val="lowerRoman"/>
      <w:pStyle w:val="AP-Questionsub2ii"/>
      <w:lvlText w:val="(%1)"/>
      <w:lvlJc w:val="left"/>
      <w:pPr>
        <w:ind w:left="1494" w:hanging="360"/>
      </w:pPr>
      <w:rPr>
        <w:rFonts w:ascii="Arial" w:hAnsi="Arial" w:hint="default"/>
        <w:b/>
        <w:i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33" w15:restartNumberingAfterBreak="0">
    <w:nsid w:val="31EC67ED"/>
    <w:multiLevelType w:val="hybridMultilevel"/>
    <w:tmpl w:val="9BDA8F60"/>
    <w:lvl w:ilvl="0" w:tplc="C3EA9A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C944DE5C">
      <w:numFmt w:val="bullet"/>
      <w:lvlText w:val="•"/>
      <w:lvlJc w:val="left"/>
      <w:pPr>
        <w:ind w:left="2346" w:hanging="435"/>
      </w:pPr>
      <w:rPr>
        <w:rFonts w:hint="default"/>
        <w:lang w:val="en-US" w:eastAsia="en-US" w:bidi="ar-SA"/>
      </w:rPr>
    </w:lvl>
    <w:lvl w:ilvl="2" w:tplc="0AD25EF2">
      <w:numFmt w:val="bullet"/>
      <w:lvlText w:val="•"/>
      <w:lvlJc w:val="left"/>
      <w:pPr>
        <w:ind w:left="3213" w:hanging="435"/>
      </w:pPr>
      <w:rPr>
        <w:rFonts w:hint="default"/>
        <w:lang w:val="en-US" w:eastAsia="en-US" w:bidi="ar-SA"/>
      </w:rPr>
    </w:lvl>
    <w:lvl w:ilvl="3" w:tplc="023E6A7C">
      <w:numFmt w:val="bullet"/>
      <w:lvlText w:val="•"/>
      <w:lvlJc w:val="left"/>
      <w:pPr>
        <w:ind w:left="4079" w:hanging="435"/>
      </w:pPr>
      <w:rPr>
        <w:rFonts w:hint="default"/>
        <w:lang w:val="en-US" w:eastAsia="en-US" w:bidi="ar-SA"/>
      </w:rPr>
    </w:lvl>
    <w:lvl w:ilvl="4" w:tplc="97B8EFBC">
      <w:numFmt w:val="bullet"/>
      <w:lvlText w:val="•"/>
      <w:lvlJc w:val="left"/>
      <w:pPr>
        <w:ind w:left="4946" w:hanging="435"/>
      </w:pPr>
      <w:rPr>
        <w:rFonts w:hint="default"/>
        <w:lang w:val="en-US" w:eastAsia="en-US" w:bidi="ar-SA"/>
      </w:rPr>
    </w:lvl>
    <w:lvl w:ilvl="5" w:tplc="A4D4CB94">
      <w:numFmt w:val="bullet"/>
      <w:lvlText w:val="•"/>
      <w:lvlJc w:val="left"/>
      <w:pPr>
        <w:ind w:left="5812" w:hanging="435"/>
      </w:pPr>
      <w:rPr>
        <w:rFonts w:hint="default"/>
        <w:lang w:val="en-US" w:eastAsia="en-US" w:bidi="ar-SA"/>
      </w:rPr>
    </w:lvl>
    <w:lvl w:ilvl="6" w:tplc="A99C76D2">
      <w:numFmt w:val="bullet"/>
      <w:lvlText w:val="•"/>
      <w:lvlJc w:val="left"/>
      <w:pPr>
        <w:ind w:left="6679" w:hanging="435"/>
      </w:pPr>
      <w:rPr>
        <w:rFonts w:hint="default"/>
        <w:lang w:val="en-US" w:eastAsia="en-US" w:bidi="ar-SA"/>
      </w:rPr>
    </w:lvl>
    <w:lvl w:ilvl="7" w:tplc="C4488EBA">
      <w:numFmt w:val="bullet"/>
      <w:lvlText w:val="•"/>
      <w:lvlJc w:val="left"/>
      <w:pPr>
        <w:ind w:left="7545" w:hanging="435"/>
      </w:pPr>
      <w:rPr>
        <w:rFonts w:hint="default"/>
        <w:lang w:val="en-US" w:eastAsia="en-US" w:bidi="ar-SA"/>
      </w:rPr>
    </w:lvl>
    <w:lvl w:ilvl="8" w:tplc="E0000244">
      <w:numFmt w:val="bullet"/>
      <w:lvlText w:val="•"/>
      <w:lvlJc w:val="left"/>
      <w:pPr>
        <w:ind w:left="8412" w:hanging="435"/>
      </w:pPr>
      <w:rPr>
        <w:rFonts w:hint="default"/>
        <w:lang w:val="en-US" w:eastAsia="en-US" w:bidi="ar-SA"/>
      </w:rPr>
    </w:lvl>
  </w:abstractNum>
  <w:abstractNum w:abstractNumId="34" w15:restartNumberingAfterBreak="0">
    <w:nsid w:val="34A1480A"/>
    <w:multiLevelType w:val="hybridMultilevel"/>
    <w:tmpl w:val="DF98709A"/>
    <w:lvl w:ilvl="0" w:tplc="557E5CB4">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DC14828C">
      <w:start w:val="1"/>
      <w:numFmt w:val="lowerRoman"/>
      <w:lvlText w:val="(%2)"/>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2" w:tplc="9AC8945C">
      <w:numFmt w:val="bullet"/>
      <w:lvlText w:val="•"/>
      <w:lvlJc w:val="left"/>
      <w:pPr>
        <w:ind w:left="6265" w:hanging="435"/>
      </w:pPr>
      <w:rPr>
        <w:rFonts w:hint="default"/>
        <w:lang w:val="en-US" w:eastAsia="en-US" w:bidi="ar-SA"/>
      </w:rPr>
    </w:lvl>
    <w:lvl w:ilvl="3" w:tplc="F8D6AB78">
      <w:numFmt w:val="bullet"/>
      <w:lvlText w:val="•"/>
      <w:lvlJc w:val="left"/>
      <w:pPr>
        <w:ind w:left="6750" w:hanging="435"/>
      </w:pPr>
      <w:rPr>
        <w:rFonts w:hint="default"/>
        <w:lang w:val="en-US" w:eastAsia="en-US" w:bidi="ar-SA"/>
      </w:rPr>
    </w:lvl>
    <w:lvl w:ilvl="4" w:tplc="9B12922A">
      <w:numFmt w:val="bullet"/>
      <w:lvlText w:val="•"/>
      <w:lvlJc w:val="left"/>
      <w:pPr>
        <w:ind w:left="7235" w:hanging="435"/>
      </w:pPr>
      <w:rPr>
        <w:rFonts w:hint="default"/>
        <w:lang w:val="en-US" w:eastAsia="en-US" w:bidi="ar-SA"/>
      </w:rPr>
    </w:lvl>
    <w:lvl w:ilvl="5" w:tplc="DFD20FC2">
      <w:numFmt w:val="bullet"/>
      <w:lvlText w:val="•"/>
      <w:lvlJc w:val="left"/>
      <w:pPr>
        <w:ind w:left="7720" w:hanging="435"/>
      </w:pPr>
      <w:rPr>
        <w:rFonts w:hint="default"/>
        <w:lang w:val="en-US" w:eastAsia="en-US" w:bidi="ar-SA"/>
      </w:rPr>
    </w:lvl>
    <w:lvl w:ilvl="6" w:tplc="E248A5DA">
      <w:numFmt w:val="bullet"/>
      <w:lvlText w:val="•"/>
      <w:lvlJc w:val="left"/>
      <w:pPr>
        <w:ind w:left="8205" w:hanging="435"/>
      </w:pPr>
      <w:rPr>
        <w:rFonts w:hint="default"/>
        <w:lang w:val="en-US" w:eastAsia="en-US" w:bidi="ar-SA"/>
      </w:rPr>
    </w:lvl>
    <w:lvl w:ilvl="7" w:tplc="3D1224FC">
      <w:numFmt w:val="bullet"/>
      <w:lvlText w:val="•"/>
      <w:lvlJc w:val="left"/>
      <w:pPr>
        <w:ind w:left="8690" w:hanging="435"/>
      </w:pPr>
      <w:rPr>
        <w:rFonts w:hint="default"/>
        <w:lang w:val="en-US" w:eastAsia="en-US" w:bidi="ar-SA"/>
      </w:rPr>
    </w:lvl>
    <w:lvl w:ilvl="8" w:tplc="5A561418">
      <w:numFmt w:val="bullet"/>
      <w:lvlText w:val="•"/>
      <w:lvlJc w:val="left"/>
      <w:pPr>
        <w:ind w:left="9175" w:hanging="435"/>
      </w:pPr>
      <w:rPr>
        <w:rFonts w:hint="default"/>
        <w:lang w:val="en-US" w:eastAsia="en-US" w:bidi="ar-SA"/>
      </w:rPr>
    </w:lvl>
  </w:abstractNum>
  <w:abstractNum w:abstractNumId="35"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36"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37"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40" w15:restartNumberingAfterBreak="0">
    <w:nsid w:val="45796EA0"/>
    <w:multiLevelType w:val="hybridMultilevel"/>
    <w:tmpl w:val="5D8E8554"/>
    <w:lvl w:ilvl="0" w:tplc="8432ED4A">
      <w:start w:val="1"/>
      <w:numFmt w:val="lowerLetter"/>
      <w:pStyle w:val="AP-Questionsub1"/>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2" w15:restartNumberingAfterBreak="0">
    <w:nsid w:val="49337240"/>
    <w:multiLevelType w:val="hybridMultilevel"/>
    <w:tmpl w:val="804ED2CC"/>
    <w:lvl w:ilvl="0" w:tplc="7AF0DB7C">
      <w:numFmt w:val="bullet"/>
      <w:lvlText w:val="•"/>
      <w:lvlJc w:val="left"/>
      <w:pPr>
        <w:ind w:left="1019" w:hanging="454"/>
      </w:pPr>
      <w:rPr>
        <w:rFonts w:ascii="Arial" w:eastAsia="Arial" w:hAnsi="Arial" w:cs="Arial" w:hint="default"/>
        <w:b w:val="0"/>
        <w:bCs w:val="0"/>
        <w:i w:val="0"/>
        <w:iCs w:val="0"/>
        <w:color w:val="231F20"/>
        <w:spacing w:val="0"/>
        <w:w w:val="100"/>
        <w:sz w:val="22"/>
        <w:szCs w:val="22"/>
        <w:lang w:val="en-US" w:eastAsia="en-US" w:bidi="ar-SA"/>
      </w:rPr>
    </w:lvl>
    <w:lvl w:ilvl="1" w:tplc="DC4CF60A">
      <w:numFmt w:val="bullet"/>
      <w:lvlText w:val="•"/>
      <w:lvlJc w:val="left"/>
      <w:pPr>
        <w:ind w:left="1932" w:hanging="454"/>
      </w:pPr>
      <w:rPr>
        <w:rFonts w:hint="default"/>
        <w:lang w:val="en-US" w:eastAsia="en-US" w:bidi="ar-SA"/>
      </w:rPr>
    </w:lvl>
    <w:lvl w:ilvl="2" w:tplc="8EDAE90C">
      <w:numFmt w:val="bullet"/>
      <w:lvlText w:val="•"/>
      <w:lvlJc w:val="left"/>
      <w:pPr>
        <w:ind w:left="2845" w:hanging="454"/>
      </w:pPr>
      <w:rPr>
        <w:rFonts w:hint="default"/>
        <w:lang w:val="en-US" w:eastAsia="en-US" w:bidi="ar-SA"/>
      </w:rPr>
    </w:lvl>
    <w:lvl w:ilvl="3" w:tplc="21C0153E">
      <w:numFmt w:val="bullet"/>
      <w:lvlText w:val="•"/>
      <w:lvlJc w:val="left"/>
      <w:pPr>
        <w:ind w:left="3757" w:hanging="454"/>
      </w:pPr>
      <w:rPr>
        <w:rFonts w:hint="default"/>
        <w:lang w:val="en-US" w:eastAsia="en-US" w:bidi="ar-SA"/>
      </w:rPr>
    </w:lvl>
    <w:lvl w:ilvl="4" w:tplc="4F46A55A">
      <w:numFmt w:val="bullet"/>
      <w:lvlText w:val="•"/>
      <w:lvlJc w:val="left"/>
      <w:pPr>
        <w:ind w:left="4670" w:hanging="454"/>
      </w:pPr>
      <w:rPr>
        <w:rFonts w:hint="default"/>
        <w:lang w:val="en-US" w:eastAsia="en-US" w:bidi="ar-SA"/>
      </w:rPr>
    </w:lvl>
    <w:lvl w:ilvl="5" w:tplc="0A223050">
      <w:numFmt w:val="bullet"/>
      <w:lvlText w:val="•"/>
      <w:lvlJc w:val="left"/>
      <w:pPr>
        <w:ind w:left="5582" w:hanging="454"/>
      </w:pPr>
      <w:rPr>
        <w:rFonts w:hint="default"/>
        <w:lang w:val="en-US" w:eastAsia="en-US" w:bidi="ar-SA"/>
      </w:rPr>
    </w:lvl>
    <w:lvl w:ilvl="6" w:tplc="B57838EA">
      <w:numFmt w:val="bullet"/>
      <w:lvlText w:val="•"/>
      <w:lvlJc w:val="left"/>
      <w:pPr>
        <w:ind w:left="6495" w:hanging="454"/>
      </w:pPr>
      <w:rPr>
        <w:rFonts w:hint="default"/>
        <w:lang w:val="en-US" w:eastAsia="en-US" w:bidi="ar-SA"/>
      </w:rPr>
    </w:lvl>
    <w:lvl w:ilvl="7" w:tplc="D110D51A">
      <w:numFmt w:val="bullet"/>
      <w:lvlText w:val="•"/>
      <w:lvlJc w:val="left"/>
      <w:pPr>
        <w:ind w:left="7407" w:hanging="454"/>
      </w:pPr>
      <w:rPr>
        <w:rFonts w:hint="default"/>
        <w:lang w:val="en-US" w:eastAsia="en-US" w:bidi="ar-SA"/>
      </w:rPr>
    </w:lvl>
    <w:lvl w:ilvl="8" w:tplc="DD324C76">
      <w:numFmt w:val="bullet"/>
      <w:lvlText w:val="•"/>
      <w:lvlJc w:val="left"/>
      <w:pPr>
        <w:ind w:left="8320" w:hanging="454"/>
      </w:pPr>
      <w:rPr>
        <w:rFonts w:hint="default"/>
        <w:lang w:val="en-US" w:eastAsia="en-US" w:bidi="ar-SA"/>
      </w:rPr>
    </w:lvl>
  </w:abstractNum>
  <w:abstractNum w:abstractNumId="43" w15:restartNumberingAfterBreak="0">
    <w:nsid w:val="49406A80"/>
    <w:multiLevelType w:val="hybridMultilevel"/>
    <w:tmpl w:val="F96E7FB0"/>
    <w:lvl w:ilvl="0" w:tplc="F1F62806">
      <w:start w:val="8"/>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EE0AB876">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FC46D5F0">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008A221A">
      <w:numFmt w:val="bullet"/>
      <w:lvlText w:val="•"/>
      <w:lvlJc w:val="left"/>
      <w:pPr>
        <w:ind w:left="1080" w:hanging="270"/>
      </w:pPr>
      <w:rPr>
        <w:rFonts w:hint="default"/>
        <w:lang w:val="en-US" w:eastAsia="en-US" w:bidi="ar-SA"/>
      </w:rPr>
    </w:lvl>
    <w:lvl w:ilvl="4" w:tplc="B04CE0B8">
      <w:numFmt w:val="bullet"/>
      <w:lvlText w:val="•"/>
      <w:lvlJc w:val="left"/>
      <w:pPr>
        <w:ind w:left="5780" w:hanging="270"/>
      </w:pPr>
      <w:rPr>
        <w:rFonts w:hint="default"/>
        <w:lang w:val="en-US" w:eastAsia="en-US" w:bidi="ar-SA"/>
      </w:rPr>
    </w:lvl>
    <w:lvl w:ilvl="5" w:tplc="B7024D80">
      <w:numFmt w:val="bullet"/>
      <w:lvlText w:val="•"/>
      <w:lvlJc w:val="left"/>
      <w:pPr>
        <w:ind w:left="5168" w:hanging="270"/>
      </w:pPr>
      <w:rPr>
        <w:rFonts w:hint="default"/>
        <w:lang w:val="en-US" w:eastAsia="en-US" w:bidi="ar-SA"/>
      </w:rPr>
    </w:lvl>
    <w:lvl w:ilvl="6" w:tplc="897CC3F6">
      <w:numFmt w:val="bullet"/>
      <w:lvlText w:val="•"/>
      <w:lvlJc w:val="left"/>
      <w:pPr>
        <w:ind w:left="4557" w:hanging="270"/>
      </w:pPr>
      <w:rPr>
        <w:rFonts w:hint="default"/>
        <w:lang w:val="en-US" w:eastAsia="en-US" w:bidi="ar-SA"/>
      </w:rPr>
    </w:lvl>
    <w:lvl w:ilvl="7" w:tplc="300478E4">
      <w:numFmt w:val="bullet"/>
      <w:lvlText w:val="•"/>
      <w:lvlJc w:val="left"/>
      <w:pPr>
        <w:ind w:left="3945" w:hanging="270"/>
      </w:pPr>
      <w:rPr>
        <w:rFonts w:hint="default"/>
        <w:lang w:val="en-US" w:eastAsia="en-US" w:bidi="ar-SA"/>
      </w:rPr>
    </w:lvl>
    <w:lvl w:ilvl="8" w:tplc="29DAFAAA">
      <w:numFmt w:val="bullet"/>
      <w:lvlText w:val="•"/>
      <w:lvlJc w:val="left"/>
      <w:pPr>
        <w:ind w:left="3334" w:hanging="270"/>
      </w:pPr>
      <w:rPr>
        <w:rFonts w:hint="default"/>
        <w:lang w:val="en-US" w:eastAsia="en-US" w:bidi="ar-SA"/>
      </w:rPr>
    </w:lvl>
  </w:abstractNum>
  <w:abstractNum w:abstractNumId="44"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7"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D87F62"/>
    <w:multiLevelType w:val="hybridMultilevel"/>
    <w:tmpl w:val="58C4F2C4"/>
    <w:lvl w:ilvl="0" w:tplc="14A42108">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AB402706">
      <w:numFmt w:val="bullet"/>
      <w:lvlText w:val="•"/>
      <w:lvlJc w:val="left"/>
      <w:pPr>
        <w:ind w:left="2346" w:hanging="435"/>
      </w:pPr>
      <w:rPr>
        <w:rFonts w:hint="default"/>
        <w:lang w:val="en-US" w:eastAsia="en-US" w:bidi="ar-SA"/>
      </w:rPr>
    </w:lvl>
    <w:lvl w:ilvl="2" w:tplc="679E6DFE">
      <w:numFmt w:val="bullet"/>
      <w:lvlText w:val="•"/>
      <w:lvlJc w:val="left"/>
      <w:pPr>
        <w:ind w:left="3213" w:hanging="435"/>
      </w:pPr>
      <w:rPr>
        <w:rFonts w:hint="default"/>
        <w:lang w:val="en-US" w:eastAsia="en-US" w:bidi="ar-SA"/>
      </w:rPr>
    </w:lvl>
    <w:lvl w:ilvl="3" w:tplc="499A2DE0">
      <w:numFmt w:val="bullet"/>
      <w:lvlText w:val="•"/>
      <w:lvlJc w:val="left"/>
      <w:pPr>
        <w:ind w:left="4079" w:hanging="435"/>
      </w:pPr>
      <w:rPr>
        <w:rFonts w:hint="default"/>
        <w:lang w:val="en-US" w:eastAsia="en-US" w:bidi="ar-SA"/>
      </w:rPr>
    </w:lvl>
    <w:lvl w:ilvl="4" w:tplc="3360377E">
      <w:numFmt w:val="bullet"/>
      <w:lvlText w:val="•"/>
      <w:lvlJc w:val="left"/>
      <w:pPr>
        <w:ind w:left="4946" w:hanging="435"/>
      </w:pPr>
      <w:rPr>
        <w:rFonts w:hint="default"/>
        <w:lang w:val="en-US" w:eastAsia="en-US" w:bidi="ar-SA"/>
      </w:rPr>
    </w:lvl>
    <w:lvl w:ilvl="5" w:tplc="4E6ABD6E">
      <w:numFmt w:val="bullet"/>
      <w:lvlText w:val="•"/>
      <w:lvlJc w:val="left"/>
      <w:pPr>
        <w:ind w:left="5812" w:hanging="435"/>
      </w:pPr>
      <w:rPr>
        <w:rFonts w:hint="default"/>
        <w:lang w:val="en-US" w:eastAsia="en-US" w:bidi="ar-SA"/>
      </w:rPr>
    </w:lvl>
    <w:lvl w:ilvl="6" w:tplc="D9FACA1C">
      <w:numFmt w:val="bullet"/>
      <w:lvlText w:val="•"/>
      <w:lvlJc w:val="left"/>
      <w:pPr>
        <w:ind w:left="6679" w:hanging="435"/>
      </w:pPr>
      <w:rPr>
        <w:rFonts w:hint="default"/>
        <w:lang w:val="en-US" w:eastAsia="en-US" w:bidi="ar-SA"/>
      </w:rPr>
    </w:lvl>
    <w:lvl w:ilvl="7" w:tplc="42B6D2D0">
      <w:numFmt w:val="bullet"/>
      <w:lvlText w:val="•"/>
      <w:lvlJc w:val="left"/>
      <w:pPr>
        <w:ind w:left="7545" w:hanging="435"/>
      </w:pPr>
      <w:rPr>
        <w:rFonts w:hint="default"/>
        <w:lang w:val="en-US" w:eastAsia="en-US" w:bidi="ar-SA"/>
      </w:rPr>
    </w:lvl>
    <w:lvl w:ilvl="8" w:tplc="2556D762">
      <w:numFmt w:val="bullet"/>
      <w:lvlText w:val="•"/>
      <w:lvlJc w:val="left"/>
      <w:pPr>
        <w:ind w:left="8412" w:hanging="435"/>
      </w:pPr>
      <w:rPr>
        <w:rFonts w:hint="default"/>
        <w:lang w:val="en-US" w:eastAsia="en-US" w:bidi="ar-SA"/>
      </w:rPr>
    </w:lvl>
  </w:abstractNum>
  <w:abstractNum w:abstractNumId="50" w15:restartNumberingAfterBreak="0">
    <w:nsid w:val="594B638F"/>
    <w:multiLevelType w:val="hybridMultilevel"/>
    <w:tmpl w:val="6D46979C"/>
    <w:lvl w:ilvl="0" w:tplc="CC18425A">
      <w:start w:val="1"/>
      <w:numFmt w:val="lowerLetter"/>
      <w:lvlText w:val="(%1)"/>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1" w:tplc="F2C03B36">
      <w:numFmt w:val="bullet"/>
      <w:lvlText w:val="•"/>
      <w:lvlJc w:val="left"/>
      <w:pPr>
        <w:ind w:left="1932" w:hanging="454"/>
      </w:pPr>
      <w:rPr>
        <w:rFonts w:hint="default"/>
        <w:lang w:val="en-US" w:eastAsia="en-US" w:bidi="ar-SA"/>
      </w:rPr>
    </w:lvl>
    <w:lvl w:ilvl="2" w:tplc="D9E84A9E">
      <w:numFmt w:val="bullet"/>
      <w:lvlText w:val="•"/>
      <w:lvlJc w:val="left"/>
      <w:pPr>
        <w:ind w:left="2845" w:hanging="454"/>
      </w:pPr>
      <w:rPr>
        <w:rFonts w:hint="default"/>
        <w:lang w:val="en-US" w:eastAsia="en-US" w:bidi="ar-SA"/>
      </w:rPr>
    </w:lvl>
    <w:lvl w:ilvl="3" w:tplc="ED8CBC10">
      <w:numFmt w:val="bullet"/>
      <w:lvlText w:val="•"/>
      <w:lvlJc w:val="left"/>
      <w:pPr>
        <w:ind w:left="3757" w:hanging="454"/>
      </w:pPr>
      <w:rPr>
        <w:rFonts w:hint="default"/>
        <w:lang w:val="en-US" w:eastAsia="en-US" w:bidi="ar-SA"/>
      </w:rPr>
    </w:lvl>
    <w:lvl w:ilvl="4" w:tplc="3BD83868">
      <w:numFmt w:val="bullet"/>
      <w:lvlText w:val="•"/>
      <w:lvlJc w:val="left"/>
      <w:pPr>
        <w:ind w:left="4670" w:hanging="454"/>
      </w:pPr>
      <w:rPr>
        <w:rFonts w:hint="default"/>
        <w:lang w:val="en-US" w:eastAsia="en-US" w:bidi="ar-SA"/>
      </w:rPr>
    </w:lvl>
    <w:lvl w:ilvl="5" w:tplc="74F07844">
      <w:numFmt w:val="bullet"/>
      <w:lvlText w:val="•"/>
      <w:lvlJc w:val="left"/>
      <w:pPr>
        <w:ind w:left="5582" w:hanging="454"/>
      </w:pPr>
      <w:rPr>
        <w:rFonts w:hint="default"/>
        <w:lang w:val="en-US" w:eastAsia="en-US" w:bidi="ar-SA"/>
      </w:rPr>
    </w:lvl>
    <w:lvl w:ilvl="6" w:tplc="615A2BA8">
      <w:numFmt w:val="bullet"/>
      <w:lvlText w:val="•"/>
      <w:lvlJc w:val="left"/>
      <w:pPr>
        <w:ind w:left="6495" w:hanging="454"/>
      </w:pPr>
      <w:rPr>
        <w:rFonts w:hint="default"/>
        <w:lang w:val="en-US" w:eastAsia="en-US" w:bidi="ar-SA"/>
      </w:rPr>
    </w:lvl>
    <w:lvl w:ilvl="7" w:tplc="538EBE02">
      <w:numFmt w:val="bullet"/>
      <w:lvlText w:val="•"/>
      <w:lvlJc w:val="left"/>
      <w:pPr>
        <w:ind w:left="7407" w:hanging="454"/>
      </w:pPr>
      <w:rPr>
        <w:rFonts w:hint="default"/>
        <w:lang w:val="en-US" w:eastAsia="en-US" w:bidi="ar-SA"/>
      </w:rPr>
    </w:lvl>
    <w:lvl w:ilvl="8" w:tplc="D33E69D4">
      <w:numFmt w:val="bullet"/>
      <w:lvlText w:val="•"/>
      <w:lvlJc w:val="left"/>
      <w:pPr>
        <w:ind w:left="8320" w:hanging="454"/>
      </w:pPr>
      <w:rPr>
        <w:rFonts w:hint="default"/>
        <w:lang w:val="en-US" w:eastAsia="en-US" w:bidi="ar-SA"/>
      </w:rPr>
    </w:lvl>
  </w:abstractNum>
  <w:abstractNum w:abstractNumId="51"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53"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4"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8E529B"/>
    <w:multiLevelType w:val="hybridMultilevel"/>
    <w:tmpl w:val="BCE88984"/>
    <w:lvl w:ilvl="0" w:tplc="28CC9AB8">
      <w:start w:val="1"/>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31D4148A">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48AEB05A">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E6C6DB9C">
      <w:numFmt w:val="bullet"/>
      <w:lvlText w:val="•"/>
      <w:lvlJc w:val="left"/>
      <w:pPr>
        <w:ind w:left="5780" w:hanging="270"/>
      </w:pPr>
      <w:rPr>
        <w:rFonts w:hint="default"/>
        <w:lang w:val="en-US" w:eastAsia="en-US" w:bidi="ar-SA"/>
      </w:rPr>
    </w:lvl>
    <w:lvl w:ilvl="4" w:tplc="B06E21B2">
      <w:numFmt w:val="bullet"/>
      <w:lvlText w:val="•"/>
      <w:lvlJc w:val="left"/>
      <w:pPr>
        <w:ind w:left="6080" w:hanging="270"/>
      </w:pPr>
      <w:rPr>
        <w:rFonts w:hint="default"/>
        <w:lang w:val="en-US" w:eastAsia="en-US" w:bidi="ar-SA"/>
      </w:rPr>
    </w:lvl>
    <w:lvl w:ilvl="5" w:tplc="1B62C2FC">
      <w:numFmt w:val="bullet"/>
      <w:lvlText w:val="•"/>
      <w:lvlJc w:val="left"/>
      <w:pPr>
        <w:ind w:left="6757" w:hanging="270"/>
      </w:pPr>
      <w:rPr>
        <w:rFonts w:hint="default"/>
        <w:lang w:val="en-US" w:eastAsia="en-US" w:bidi="ar-SA"/>
      </w:rPr>
    </w:lvl>
    <w:lvl w:ilvl="6" w:tplc="DAEC32C8">
      <w:numFmt w:val="bullet"/>
      <w:lvlText w:val="•"/>
      <w:lvlJc w:val="left"/>
      <w:pPr>
        <w:ind w:left="7435" w:hanging="270"/>
      </w:pPr>
      <w:rPr>
        <w:rFonts w:hint="default"/>
        <w:lang w:val="en-US" w:eastAsia="en-US" w:bidi="ar-SA"/>
      </w:rPr>
    </w:lvl>
    <w:lvl w:ilvl="7" w:tplc="AD86599A">
      <w:numFmt w:val="bullet"/>
      <w:lvlText w:val="•"/>
      <w:lvlJc w:val="left"/>
      <w:pPr>
        <w:ind w:left="8112" w:hanging="270"/>
      </w:pPr>
      <w:rPr>
        <w:rFonts w:hint="default"/>
        <w:lang w:val="en-US" w:eastAsia="en-US" w:bidi="ar-SA"/>
      </w:rPr>
    </w:lvl>
    <w:lvl w:ilvl="8" w:tplc="E07A2240">
      <w:numFmt w:val="bullet"/>
      <w:lvlText w:val="•"/>
      <w:lvlJc w:val="left"/>
      <w:pPr>
        <w:ind w:left="8790" w:hanging="270"/>
      </w:pPr>
      <w:rPr>
        <w:rFonts w:hint="default"/>
        <w:lang w:val="en-US" w:eastAsia="en-US" w:bidi="ar-SA"/>
      </w:rPr>
    </w:lvl>
  </w:abstractNum>
  <w:abstractNum w:abstractNumId="56" w15:restartNumberingAfterBreak="0">
    <w:nsid w:val="739F6BBD"/>
    <w:multiLevelType w:val="hybridMultilevel"/>
    <w:tmpl w:val="EE68BB8C"/>
    <w:lvl w:ilvl="0" w:tplc="7FCADA80">
      <w:numFmt w:val="bullet"/>
      <w:lvlText w:val="•"/>
      <w:lvlJc w:val="left"/>
      <w:pPr>
        <w:ind w:left="1284" w:hanging="142"/>
      </w:pPr>
      <w:rPr>
        <w:rFonts w:ascii="Arial" w:eastAsia="Arial" w:hAnsi="Arial" w:cs="Arial" w:hint="default"/>
        <w:b w:val="0"/>
        <w:bCs w:val="0"/>
        <w:i w:val="0"/>
        <w:iCs w:val="0"/>
        <w:color w:val="231F20"/>
        <w:spacing w:val="0"/>
        <w:w w:val="100"/>
        <w:sz w:val="18"/>
        <w:szCs w:val="18"/>
        <w:lang w:val="en-US" w:eastAsia="en-US" w:bidi="ar-SA"/>
      </w:rPr>
    </w:lvl>
    <w:lvl w:ilvl="1" w:tplc="DFCC2ABC">
      <w:numFmt w:val="bullet"/>
      <w:lvlText w:val="•"/>
      <w:lvlJc w:val="left"/>
      <w:pPr>
        <w:ind w:left="2166" w:hanging="142"/>
      </w:pPr>
      <w:rPr>
        <w:rFonts w:hint="default"/>
        <w:lang w:val="en-US" w:eastAsia="en-US" w:bidi="ar-SA"/>
      </w:rPr>
    </w:lvl>
    <w:lvl w:ilvl="2" w:tplc="F9DC384C">
      <w:numFmt w:val="bullet"/>
      <w:lvlText w:val="•"/>
      <w:lvlJc w:val="left"/>
      <w:pPr>
        <w:ind w:left="3053" w:hanging="142"/>
      </w:pPr>
      <w:rPr>
        <w:rFonts w:hint="default"/>
        <w:lang w:val="en-US" w:eastAsia="en-US" w:bidi="ar-SA"/>
      </w:rPr>
    </w:lvl>
    <w:lvl w:ilvl="3" w:tplc="457C3CEA">
      <w:numFmt w:val="bullet"/>
      <w:lvlText w:val="•"/>
      <w:lvlJc w:val="left"/>
      <w:pPr>
        <w:ind w:left="3939" w:hanging="142"/>
      </w:pPr>
      <w:rPr>
        <w:rFonts w:hint="default"/>
        <w:lang w:val="en-US" w:eastAsia="en-US" w:bidi="ar-SA"/>
      </w:rPr>
    </w:lvl>
    <w:lvl w:ilvl="4" w:tplc="403CC40A">
      <w:numFmt w:val="bullet"/>
      <w:lvlText w:val="•"/>
      <w:lvlJc w:val="left"/>
      <w:pPr>
        <w:ind w:left="4826" w:hanging="142"/>
      </w:pPr>
      <w:rPr>
        <w:rFonts w:hint="default"/>
        <w:lang w:val="en-US" w:eastAsia="en-US" w:bidi="ar-SA"/>
      </w:rPr>
    </w:lvl>
    <w:lvl w:ilvl="5" w:tplc="46A4689E">
      <w:numFmt w:val="bullet"/>
      <w:lvlText w:val="•"/>
      <w:lvlJc w:val="left"/>
      <w:pPr>
        <w:ind w:left="5712" w:hanging="142"/>
      </w:pPr>
      <w:rPr>
        <w:rFonts w:hint="default"/>
        <w:lang w:val="en-US" w:eastAsia="en-US" w:bidi="ar-SA"/>
      </w:rPr>
    </w:lvl>
    <w:lvl w:ilvl="6" w:tplc="CFFC8F06">
      <w:numFmt w:val="bullet"/>
      <w:lvlText w:val="•"/>
      <w:lvlJc w:val="left"/>
      <w:pPr>
        <w:ind w:left="6599" w:hanging="142"/>
      </w:pPr>
      <w:rPr>
        <w:rFonts w:hint="default"/>
        <w:lang w:val="en-US" w:eastAsia="en-US" w:bidi="ar-SA"/>
      </w:rPr>
    </w:lvl>
    <w:lvl w:ilvl="7" w:tplc="6F4E670E">
      <w:numFmt w:val="bullet"/>
      <w:lvlText w:val="•"/>
      <w:lvlJc w:val="left"/>
      <w:pPr>
        <w:ind w:left="7485" w:hanging="142"/>
      </w:pPr>
      <w:rPr>
        <w:rFonts w:hint="default"/>
        <w:lang w:val="en-US" w:eastAsia="en-US" w:bidi="ar-SA"/>
      </w:rPr>
    </w:lvl>
    <w:lvl w:ilvl="8" w:tplc="23EA3964">
      <w:numFmt w:val="bullet"/>
      <w:lvlText w:val="•"/>
      <w:lvlJc w:val="left"/>
      <w:pPr>
        <w:ind w:left="8372" w:hanging="142"/>
      </w:pPr>
      <w:rPr>
        <w:rFonts w:hint="default"/>
        <w:lang w:val="en-US" w:eastAsia="en-US" w:bidi="ar-SA"/>
      </w:rPr>
    </w:lvl>
  </w:abstractNum>
  <w:abstractNum w:abstractNumId="57"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9A4200"/>
    <w:multiLevelType w:val="hybridMultilevel"/>
    <w:tmpl w:val="7A3CC1BC"/>
    <w:lvl w:ilvl="0" w:tplc="DDF80632">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101AFB88">
      <w:numFmt w:val="bullet"/>
      <w:lvlText w:val="•"/>
      <w:lvlJc w:val="left"/>
      <w:pPr>
        <w:ind w:left="6216" w:hanging="270"/>
      </w:pPr>
      <w:rPr>
        <w:rFonts w:hint="default"/>
        <w:lang w:val="en-US" w:eastAsia="en-US" w:bidi="ar-SA"/>
      </w:rPr>
    </w:lvl>
    <w:lvl w:ilvl="2" w:tplc="53902C58">
      <w:numFmt w:val="bullet"/>
      <w:lvlText w:val="•"/>
      <w:lvlJc w:val="left"/>
      <w:pPr>
        <w:ind w:left="6653" w:hanging="270"/>
      </w:pPr>
      <w:rPr>
        <w:rFonts w:hint="default"/>
        <w:lang w:val="en-US" w:eastAsia="en-US" w:bidi="ar-SA"/>
      </w:rPr>
    </w:lvl>
    <w:lvl w:ilvl="3" w:tplc="85302330">
      <w:numFmt w:val="bullet"/>
      <w:lvlText w:val="•"/>
      <w:lvlJc w:val="left"/>
      <w:pPr>
        <w:ind w:left="7089" w:hanging="270"/>
      </w:pPr>
      <w:rPr>
        <w:rFonts w:hint="default"/>
        <w:lang w:val="en-US" w:eastAsia="en-US" w:bidi="ar-SA"/>
      </w:rPr>
    </w:lvl>
    <w:lvl w:ilvl="4" w:tplc="30EEA7CA">
      <w:numFmt w:val="bullet"/>
      <w:lvlText w:val="•"/>
      <w:lvlJc w:val="left"/>
      <w:pPr>
        <w:ind w:left="7526" w:hanging="270"/>
      </w:pPr>
      <w:rPr>
        <w:rFonts w:hint="default"/>
        <w:lang w:val="en-US" w:eastAsia="en-US" w:bidi="ar-SA"/>
      </w:rPr>
    </w:lvl>
    <w:lvl w:ilvl="5" w:tplc="62862032">
      <w:numFmt w:val="bullet"/>
      <w:lvlText w:val="•"/>
      <w:lvlJc w:val="left"/>
      <w:pPr>
        <w:ind w:left="7962" w:hanging="270"/>
      </w:pPr>
      <w:rPr>
        <w:rFonts w:hint="default"/>
        <w:lang w:val="en-US" w:eastAsia="en-US" w:bidi="ar-SA"/>
      </w:rPr>
    </w:lvl>
    <w:lvl w:ilvl="6" w:tplc="9790EACE">
      <w:numFmt w:val="bullet"/>
      <w:lvlText w:val="•"/>
      <w:lvlJc w:val="left"/>
      <w:pPr>
        <w:ind w:left="8399" w:hanging="270"/>
      </w:pPr>
      <w:rPr>
        <w:rFonts w:hint="default"/>
        <w:lang w:val="en-US" w:eastAsia="en-US" w:bidi="ar-SA"/>
      </w:rPr>
    </w:lvl>
    <w:lvl w:ilvl="7" w:tplc="60109CB4">
      <w:numFmt w:val="bullet"/>
      <w:lvlText w:val="•"/>
      <w:lvlJc w:val="left"/>
      <w:pPr>
        <w:ind w:left="8835" w:hanging="270"/>
      </w:pPr>
      <w:rPr>
        <w:rFonts w:hint="default"/>
        <w:lang w:val="en-US" w:eastAsia="en-US" w:bidi="ar-SA"/>
      </w:rPr>
    </w:lvl>
    <w:lvl w:ilvl="8" w:tplc="2326C526">
      <w:numFmt w:val="bullet"/>
      <w:lvlText w:val="•"/>
      <w:lvlJc w:val="left"/>
      <w:pPr>
        <w:ind w:left="9272" w:hanging="270"/>
      </w:pPr>
      <w:rPr>
        <w:rFonts w:hint="default"/>
        <w:lang w:val="en-US" w:eastAsia="en-US" w:bidi="ar-SA"/>
      </w:rPr>
    </w:lvl>
  </w:abstractNum>
  <w:abstractNum w:abstractNumId="59" w15:restartNumberingAfterBreak="0">
    <w:nsid w:val="782C0864"/>
    <w:multiLevelType w:val="hybridMultilevel"/>
    <w:tmpl w:val="1428C0FE"/>
    <w:lvl w:ilvl="0" w:tplc="4CE42B90">
      <w:start w:val="1"/>
      <w:numFmt w:val="lowerRoman"/>
      <w:pStyle w:val="AP-Questionsub2"/>
      <w:lvlText w:val="(%1)"/>
      <w:lvlJc w:val="left"/>
      <w:pPr>
        <w:ind w:left="1854" w:hanging="360"/>
      </w:pPr>
      <w:rPr>
        <w:rFonts w:ascii="Arial Bold" w:hAnsi="Arial Bold" w:hint="default"/>
        <w:b/>
        <w:bCs/>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0" w15:restartNumberingAfterBreak="0">
    <w:nsid w:val="7B4964A4"/>
    <w:multiLevelType w:val="hybridMultilevel"/>
    <w:tmpl w:val="4FFC001A"/>
    <w:lvl w:ilvl="0" w:tplc="48D47A5C">
      <w:start w:val="1"/>
      <w:numFmt w:val="lowerLetter"/>
      <w:lvlText w:val="(%1)"/>
      <w:lvlJc w:val="left"/>
      <w:pPr>
        <w:ind w:left="835" w:hanging="270"/>
      </w:pPr>
      <w:rPr>
        <w:rFonts w:ascii="Arial" w:eastAsia="Arial" w:hAnsi="Arial" w:cs="Arial" w:hint="default"/>
        <w:b/>
        <w:bCs/>
        <w:i w:val="0"/>
        <w:iCs w:val="0"/>
        <w:color w:val="231F20"/>
        <w:spacing w:val="0"/>
        <w:w w:val="100"/>
        <w:sz w:val="20"/>
        <w:szCs w:val="20"/>
        <w:lang w:val="en-US" w:eastAsia="en-US" w:bidi="ar-SA"/>
      </w:rPr>
    </w:lvl>
    <w:lvl w:ilvl="1" w:tplc="7A4AE6A8">
      <w:numFmt w:val="bullet"/>
      <w:lvlText w:val="•"/>
      <w:lvlJc w:val="left"/>
      <w:pPr>
        <w:ind w:left="1275" w:hanging="270"/>
      </w:pPr>
      <w:rPr>
        <w:rFonts w:hint="default"/>
        <w:lang w:val="en-US" w:eastAsia="en-US" w:bidi="ar-SA"/>
      </w:rPr>
    </w:lvl>
    <w:lvl w:ilvl="2" w:tplc="64BC0B44">
      <w:numFmt w:val="bullet"/>
      <w:lvlText w:val="•"/>
      <w:lvlJc w:val="left"/>
      <w:pPr>
        <w:ind w:left="1711" w:hanging="270"/>
      </w:pPr>
      <w:rPr>
        <w:rFonts w:hint="default"/>
        <w:lang w:val="en-US" w:eastAsia="en-US" w:bidi="ar-SA"/>
      </w:rPr>
    </w:lvl>
    <w:lvl w:ilvl="3" w:tplc="97C4BD28">
      <w:numFmt w:val="bullet"/>
      <w:lvlText w:val="•"/>
      <w:lvlJc w:val="left"/>
      <w:pPr>
        <w:ind w:left="2147" w:hanging="270"/>
      </w:pPr>
      <w:rPr>
        <w:rFonts w:hint="default"/>
        <w:lang w:val="en-US" w:eastAsia="en-US" w:bidi="ar-SA"/>
      </w:rPr>
    </w:lvl>
    <w:lvl w:ilvl="4" w:tplc="18A00870">
      <w:numFmt w:val="bullet"/>
      <w:lvlText w:val="•"/>
      <w:lvlJc w:val="left"/>
      <w:pPr>
        <w:ind w:left="2583" w:hanging="270"/>
      </w:pPr>
      <w:rPr>
        <w:rFonts w:hint="default"/>
        <w:lang w:val="en-US" w:eastAsia="en-US" w:bidi="ar-SA"/>
      </w:rPr>
    </w:lvl>
    <w:lvl w:ilvl="5" w:tplc="FBB27A64">
      <w:numFmt w:val="bullet"/>
      <w:lvlText w:val="•"/>
      <w:lvlJc w:val="left"/>
      <w:pPr>
        <w:ind w:left="3019" w:hanging="270"/>
      </w:pPr>
      <w:rPr>
        <w:rFonts w:hint="default"/>
        <w:lang w:val="en-US" w:eastAsia="en-US" w:bidi="ar-SA"/>
      </w:rPr>
    </w:lvl>
    <w:lvl w:ilvl="6" w:tplc="B40CC752">
      <w:numFmt w:val="bullet"/>
      <w:lvlText w:val="•"/>
      <w:lvlJc w:val="left"/>
      <w:pPr>
        <w:ind w:left="3455" w:hanging="270"/>
      </w:pPr>
      <w:rPr>
        <w:rFonts w:hint="default"/>
        <w:lang w:val="en-US" w:eastAsia="en-US" w:bidi="ar-SA"/>
      </w:rPr>
    </w:lvl>
    <w:lvl w:ilvl="7" w:tplc="2A348C28">
      <w:numFmt w:val="bullet"/>
      <w:lvlText w:val="•"/>
      <w:lvlJc w:val="left"/>
      <w:pPr>
        <w:ind w:left="3891" w:hanging="270"/>
      </w:pPr>
      <w:rPr>
        <w:rFonts w:hint="default"/>
        <w:lang w:val="en-US" w:eastAsia="en-US" w:bidi="ar-SA"/>
      </w:rPr>
    </w:lvl>
    <w:lvl w:ilvl="8" w:tplc="76365296">
      <w:numFmt w:val="bullet"/>
      <w:lvlText w:val="•"/>
      <w:lvlJc w:val="left"/>
      <w:pPr>
        <w:ind w:left="4326" w:hanging="270"/>
      </w:pPr>
      <w:rPr>
        <w:rFonts w:hint="default"/>
        <w:lang w:val="en-US" w:eastAsia="en-US" w:bidi="ar-SA"/>
      </w:rPr>
    </w:lvl>
  </w:abstractNum>
  <w:abstractNum w:abstractNumId="61"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62"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45"/>
  </w:num>
  <w:num w:numId="2" w16cid:durableId="212427402">
    <w:abstractNumId w:val="48"/>
  </w:num>
  <w:num w:numId="3" w16cid:durableId="1395591468">
    <w:abstractNumId w:val="38"/>
  </w:num>
  <w:num w:numId="4" w16cid:durableId="677007159">
    <w:abstractNumId w:val="57"/>
  </w:num>
  <w:num w:numId="5" w16cid:durableId="751582205">
    <w:abstractNumId w:val="21"/>
  </w:num>
  <w:num w:numId="6" w16cid:durableId="534805875">
    <w:abstractNumId w:val="37"/>
  </w:num>
  <w:num w:numId="7" w16cid:durableId="1562054196">
    <w:abstractNumId w:val="27"/>
  </w:num>
  <w:num w:numId="8" w16cid:durableId="2073191902">
    <w:abstractNumId w:val="23"/>
  </w:num>
  <w:num w:numId="9" w16cid:durableId="885334545">
    <w:abstractNumId w:val="54"/>
  </w:num>
  <w:num w:numId="10" w16cid:durableId="723791537">
    <w:abstractNumId w:val="44"/>
  </w:num>
  <w:num w:numId="11" w16cid:durableId="1347828585">
    <w:abstractNumId w:val="25"/>
  </w:num>
  <w:num w:numId="12" w16cid:durableId="496043863">
    <w:abstractNumId w:val="31"/>
  </w:num>
  <w:num w:numId="13" w16cid:durableId="1781147420">
    <w:abstractNumId w:val="41"/>
  </w:num>
  <w:num w:numId="14" w16cid:durableId="2041466779">
    <w:abstractNumId w:val="47"/>
  </w:num>
  <w:num w:numId="15" w16cid:durableId="319041952">
    <w:abstractNumId w:val="62"/>
  </w:num>
  <w:num w:numId="16" w16cid:durableId="688994732">
    <w:abstractNumId w:val="32"/>
  </w:num>
  <w:num w:numId="17" w16cid:durableId="2046641343">
    <w:abstractNumId w:val="24"/>
  </w:num>
  <w:num w:numId="18" w16cid:durableId="465319426">
    <w:abstractNumId w:val="36"/>
  </w:num>
  <w:num w:numId="19" w16cid:durableId="1872377267">
    <w:abstractNumId w:val="46"/>
  </w:num>
  <w:num w:numId="20" w16cid:durableId="2112772550">
    <w:abstractNumId w:val="16"/>
  </w:num>
  <w:num w:numId="21" w16cid:durableId="909926238">
    <w:abstractNumId w:val="52"/>
  </w:num>
  <w:num w:numId="22" w16cid:durableId="543639566">
    <w:abstractNumId w:val="17"/>
  </w:num>
  <w:num w:numId="23" w16cid:durableId="874006342">
    <w:abstractNumId w:val="61"/>
  </w:num>
  <w:num w:numId="24" w16cid:durableId="1944914845">
    <w:abstractNumId w:val="39"/>
  </w:num>
  <w:num w:numId="25" w16cid:durableId="1302230210">
    <w:abstractNumId w:val="35"/>
  </w:num>
  <w:num w:numId="26" w16cid:durableId="1125808113">
    <w:abstractNumId w:val="53"/>
  </w:num>
  <w:num w:numId="27" w16cid:durableId="1167982943">
    <w:abstractNumId w:val="51"/>
  </w:num>
  <w:num w:numId="28" w16cid:durableId="221060743">
    <w:abstractNumId w:val="40"/>
  </w:num>
  <w:num w:numId="29" w16cid:durableId="1174686280">
    <w:abstractNumId w:val="59"/>
  </w:num>
  <w:num w:numId="30" w16cid:durableId="1722703425">
    <w:abstractNumId w:val="34"/>
  </w:num>
  <w:num w:numId="31" w16cid:durableId="229123751">
    <w:abstractNumId w:val="49"/>
  </w:num>
  <w:num w:numId="32" w16cid:durableId="1878541143">
    <w:abstractNumId w:val="42"/>
  </w:num>
  <w:num w:numId="33" w16cid:durableId="300428407">
    <w:abstractNumId w:val="60"/>
  </w:num>
  <w:num w:numId="34" w16cid:durableId="39059820">
    <w:abstractNumId w:val="43"/>
  </w:num>
  <w:num w:numId="35" w16cid:durableId="2036038201">
    <w:abstractNumId w:val="50"/>
  </w:num>
  <w:num w:numId="36" w16cid:durableId="1319726504">
    <w:abstractNumId w:val="58"/>
  </w:num>
  <w:num w:numId="37" w16cid:durableId="2518169">
    <w:abstractNumId w:val="29"/>
  </w:num>
  <w:num w:numId="38" w16cid:durableId="2079935826">
    <w:abstractNumId w:val="20"/>
  </w:num>
  <w:num w:numId="39" w16cid:durableId="1660226503">
    <w:abstractNumId w:val="18"/>
  </w:num>
  <w:num w:numId="40" w16cid:durableId="1823308634">
    <w:abstractNumId w:val="20"/>
    <w:lvlOverride w:ilvl="0">
      <w:startOverride w:val="5"/>
    </w:lvlOverride>
  </w:num>
  <w:num w:numId="41" w16cid:durableId="861282366">
    <w:abstractNumId w:val="59"/>
    <w:lvlOverride w:ilvl="0">
      <w:startOverride w:val="1"/>
    </w:lvlOverride>
  </w:num>
  <w:num w:numId="42" w16cid:durableId="948391851">
    <w:abstractNumId w:val="18"/>
    <w:lvlOverride w:ilvl="0">
      <w:startOverride w:val="2"/>
    </w:lvlOverride>
  </w:num>
  <w:num w:numId="43" w16cid:durableId="1498304460">
    <w:abstractNumId w:val="18"/>
    <w:lvlOverride w:ilvl="0">
      <w:startOverride w:val="2"/>
    </w:lvlOverride>
  </w:num>
  <w:num w:numId="44" w16cid:durableId="811021157">
    <w:abstractNumId w:val="40"/>
    <w:lvlOverride w:ilvl="0">
      <w:startOverride w:val="1"/>
    </w:lvlOverride>
  </w:num>
  <w:num w:numId="45" w16cid:durableId="405104751">
    <w:abstractNumId w:val="18"/>
    <w:lvlOverride w:ilvl="0">
      <w:startOverride w:val="2"/>
    </w:lvlOverride>
  </w:num>
  <w:num w:numId="46" w16cid:durableId="702099373">
    <w:abstractNumId w:val="40"/>
    <w:lvlOverride w:ilvl="0">
      <w:startOverride w:val="1"/>
    </w:lvlOverride>
  </w:num>
  <w:num w:numId="47" w16cid:durableId="1607158328">
    <w:abstractNumId w:val="40"/>
    <w:lvlOverride w:ilvl="0">
      <w:startOverride w:val="1"/>
    </w:lvlOverride>
  </w:num>
  <w:num w:numId="48" w16cid:durableId="1778409424">
    <w:abstractNumId w:val="40"/>
    <w:lvlOverride w:ilvl="0">
      <w:startOverride w:val="1"/>
    </w:lvlOverride>
  </w:num>
  <w:num w:numId="49" w16cid:durableId="2069835575">
    <w:abstractNumId w:val="40"/>
    <w:lvlOverride w:ilvl="0">
      <w:startOverride w:val="1"/>
    </w:lvlOverride>
  </w:num>
  <w:num w:numId="50" w16cid:durableId="740756961">
    <w:abstractNumId w:val="30"/>
  </w:num>
  <w:num w:numId="51" w16cid:durableId="269824149">
    <w:abstractNumId w:val="40"/>
    <w:lvlOverride w:ilvl="0">
      <w:startOverride w:val="1"/>
    </w:lvlOverride>
  </w:num>
  <w:num w:numId="52" w16cid:durableId="2115586216">
    <w:abstractNumId w:val="40"/>
    <w:lvlOverride w:ilvl="0">
      <w:startOverride w:val="1"/>
    </w:lvlOverride>
  </w:num>
  <w:num w:numId="53" w16cid:durableId="1179546829">
    <w:abstractNumId w:val="59"/>
    <w:lvlOverride w:ilvl="0">
      <w:startOverride w:val="1"/>
    </w:lvlOverride>
  </w:num>
  <w:num w:numId="54" w16cid:durableId="680935391">
    <w:abstractNumId w:val="40"/>
    <w:lvlOverride w:ilvl="0">
      <w:startOverride w:val="1"/>
    </w:lvlOverride>
  </w:num>
  <w:num w:numId="55" w16cid:durableId="1392650780">
    <w:abstractNumId w:val="18"/>
    <w:lvlOverride w:ilvl="0">
      <w:startOverride w:val="2"/>
    </w:lvlOverride>
  </w:num>
  <w:num w:numId="56" w16cid:durableId="1244951879">
    <w:abstractNumId w:val="33"/>
  </w:num>
  <w:num w:numId="57" w16cid:durableId="83114128">
    <w:abstractNumId w:val="22"/>
  </w:num>
  <w:num w:numId="58" w16cid:durableId="548346241">
    <w:abstractNumId w:val="26"/>
  </w:num>
  <w:num w:numId="59" w16cid:durableId="1015694248">
    <w:abstractNumId w:val="55"/>
  </w:num>
  <w:num w:numId="60" w16cid:durableId="586960269">
    <w:abstractNumId w:val="28"/>
  </w:num>
  <w:num w:numId="61" w16cid:durableId="1813793994">
    <w:abstractNumId w:val="56"/>
  </w:num>
  <w:num w:numId="62" w16cid:durableId="257252906">
    <w:abstractNumId w:val="15"/>
  </w:num>
  <w:num w:numId="63" w16cid:durableId="829783944">
    <w:abstractNumId w:val="14"/>
  </w:num>
  <w:num w:numId="64" w16cid:durableId="1556431326">
    <w:abstractNumId w:val="13"/>
  </w:num>
  <w:num w:numId="65" w16cid:durableId="343745788">
    <w:abstractNumId w:val="12"/>
  </w:num>
  <w:num w:numId="66" w16cid:durableId="388380339">
    <w:abstractNumId w:val="11"/>
  </w:num>
  <w:num w:numId="67" w16cid:durableId="641423761">
    <w:abstractNumId w:val="10"/>
  </w:num>
  <w:num w:numId="68" w16cid:durableId="1727603010">
    <w:abstractNumId w:val="9"/>
  </w:num>
  <w:num w:numId="69" w16cid:durableId="688675374">
    <w:abstractNumId w:val="8"/>
  </w:num>
  <w:num w:numId="70" w16cid:durableId="1492715656">
    <w:abstractNumId w:val="7"/>
  </w:num>
  <w:num w:numId="71" w16cid:durableId="1866284569">
    <w:abstractNumId w:val="6"/>
  </w:num>
  <w:num w:numId="72" w16cid:durableId="1945064951">
    <w:abstractNumId w:val="5"/>
  </w:num>
  <w:num w:numId="73" w16cid:durableId="777484407">
    <w:abstractNumId w:val="4"/>
  </w:num>
  <w:num w:numId="74" w16cid:durableId="868377343">
    <w:abstractNumId w:val="3"/>
  </w:num>
  <w:num w:numId="75" w16cid:durableId="267084753">
    <w:abstractNumId w:val="2"/>
  </w:num>
  <w:num w:numId="76" w16cid:durableId="503982138">
    <w:abstractNumId w:val="1"/>
  </w:num>
  <w:num w:numId="77" w16cid:durableId="77488162">
    <w:abstractNumId w:val="0"/>
  </w:num>
  <w:num w:numId="78" w16cid:durableId="1399669310">
    <w:abstractNumId w:val="19"/>
  </w:num>
  <w:num w:numId="79" w16cid:durableId="1371421815">
    <w:abstractNumId w:val="40"/>
    <w:lvlOverride w:ilvl="0">
      <w:startOverride w:val="1"/>
    </w:lvlOverride>
  </w:num>
  <w:num w:numId="80" w16cid:durableId="1434469729">
    <w:abstractNumId w:val="40"/>
    <w:lvlOverride w:ilvl="0">
      <w:startOverride w:val="1"/>
    </w:lvlOverride>
  </w:num>
  <w:num w:numId="81" w16cid:durableId="1824082301">
    <w:abstractNumId w:val="18"/>
    <w:lvlOverride w:ilvl="0">
      <w:startOverride w:val="2"/>
    </w:lvlOverride>
  </w:num>
  <w:num w:numId="82" w16cid:durableId="648437973">
    <w:abstractNumId w:val="40"/>
    <w:lvlOverride w:ilvl="0">
      <w:startOverride w:val="1"/>
    </w:lvlOverride>
  </w:num>
  <w:num w:numId="83" w16cid:durableId="140732141">
    <w:abstractNumId w:val="40"/>
    <w:lvlOverride w:ilvl="0">
      <w:startOverride w:val="1"/>
    </w:lvlOverride>
  </w:num>
  <w:num w:numId="84" w16cid:durableId="145783571">
    <w:abstractNumId w:val="40"/>
    <w:lvlOverride w:ilvl="0">
      <w:startOverride w:val="1"/>
    </w:lvlOverride>
  </w:num>
  <w:num w:numId="85" w16cid:durableId="1293292733">
    <w:abstractNumId w:val="18"/>
    <w:lvlOverride w:ilvl="0">
      <w:startOverride w:val="2"/>
    </w:lvlOverride>
  </w:num>
  <w:num w:numId="86" w16cid:durableId="676925710">
    <w:abstractNumId w:val="40"/>
    <w:lvlOverride w:ilvl="0">
      <w:startOverride w:val="1"/>
    </w:lvlOverride>
  </w:num>
  <w:num w:numId="87" w16cid:durableId="155070019">
    <w:abstractNumId w:val="40"/>
    <w:lvlOverride w:ilvl="0">
      <w:startOverride w:val="1"/>
    </w:lvlOverride>
  </w:num>
  <w:num w:numId="88" w16cid:durableId="1682583322">
    <w:abstractNumId w:val="40"/>
    <w:lvlOverride w:ilvl="0">
      <w:startOverride w:val="1"/>
    </w:lvlOverride>
  </w:num>
  <w:num w:numId="89" w16cid:durableId="1989438169">
    <w:abstractNumId w:val="40"/>
    <w:lvlOverride w:ilvl="0">
      <w:startOverride w:val="1"/>
    </w:lvlOverride>
  </w:num>
  <w:num w:numId="90" w16cid:durableId="1054550754">
    <w:abstractNumId w:val="40"/>
    <w:lvlOverride w:ilvl="0">
      <w:startOverride w:val="1"/>
    </w:lvlOverride>
  </w:num>
  <w:num w:numId="91" w16cid:durableId="2060200894">
    <w:abstractNumId w:val="18"/>
    <w:lvlOverride w:ilvl="0">
      <w:startOverride w:val="2"/>
    </w:lvlOverride>
  </w:num>
  <w:num w:numId="92" w16cid:durableId="1392803450">
    <w:abstractNumId w:val="40"/>
    <w:lvlOverride w:ilvl="0">
      <w:startOverride w:val="1"/>
    </w:lvlOverride>
  </w:num>
  <w:num w:numId="93" w16cid:durableId="392893584">
    <w:abstractNumId w:val="40"/>
    <w:lvlOverride w:ilvl="0">
      <w:startOverride w:val="1"/>
    </w:lvlOverride>
  </w:num>
  <w:num w:numId="94" w16cid:durableId="1054815088">
    <w:abstractNumId w:val="40"/>
    <w:lvlOverride w:ilvl="0">
      <w:startOverride w:val="1"/>
    </w:lvlOverride>
  </w:num>
  <w:num w:numId="95" w16cid:durableId="2054648866">
    <w:abstractNumId w:val="40"/>
    <w:lvlOverride w:ilvl="0">
      <w:startOverride w:val="1"/>
    </w:lvlOverride>
  </w:num>
  <w:num w:numId="96" w16cid:durableId="1937246188">
    <w:abstractNumId w:val="40"/>
    <w:lvlOverride w:ilvl="0">
      <w:startOverride w:val="1"/>
    </w:lvlOverride>
  </w:num>
  <w:num w:numId="97" w16cid:durableId="213736099">
    <w:abstractNumId w:val="40"/>
    <w:lvlOverride w:ilvl="0">
      <w:startOverride w:val="1"/>
    </w:lvlOverride>
  </w:num>
  <w:num w:numId="98" w16cid:durableId="1974285429">
    <w:abstractNumId w:val="40"/>
    <w:lvlOverride w:ilvl="0">
      <w:startOverride w:val="1"/>
    </w:lvlOverride>
  </w:num>
  <w:num w:numId="99" w16cid:durableId="1562600281">
    <w:abstractNumId w:val="18"/>
    <w:lvlOverride w:ilvl="0">
      <w:startOverride w:val="2"/>
    </w:lvlOverride>
  </w:num>
  <w:num w:numId="100" w16cid:durableId="1892031951">
    <w:abstractNumId w:val="40"/>
    <w:lvlOverride w:ilvl="0">
      <w:startOverride w:val="1"/>
    </w:lvlOverride>
  </w:num>
  <w:num w:numId="101" w16cid:durableId="1275557661">
    <w:abstractNumId w:val="30"/>
    <w:lvlOverride w:ilvl="0">
      <w:startOverride w:val="2"/>
    </w:lvlOverride>
  </w:num>
  <w:num w:numId="102" w16cid:durableId="1287738831">
    <w:abstractNumId w:val="59"/>
    <w:lvlOverride w:ilvl="0">
      <w:startOverride w:val="1"/>
    </w:lvlOverride>
  </w:num>
  <w:num w:numId="103" w16cid:durableId="2106685891">
    <w:abstractNumId w:val="30"/>
    <w:lvlOverride w:ilvl="0">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AB3"/>
    <w:rsid w:val="00007C31"/>
    <w:rsid w:val="00011AE3"/>
    <w:rsid w:val="000172FA"/>
    <w:rsid w:val="00017BD8"/>
    <w:rsid w:val="000223AA"/>
    <w:rsid w:val="00023714"/>
    <w:rsid w:val="00024292"/>
    <w:rsid w:val="0002571A"/>
    <w:rsid w:val="00026BEC"/>
    <w:rsid w:val="0002770B"/>
    <w:rsid w:val="000335DB"/>
    <w:rsid w:val="00033A34"/>
    <w:rsid w:val="00034753"/>
    <w:rsid w:val="00036379"/>
    <w:rsid w:val="000363BA"/>
    <w:rsid w:val="0003731C"/>
    <w:rsid w:val="000401F1"/>
    <w:rsid w:val="000405C9"/>
    <w:rsid w:val="00042CF2"/>
    <w:rsid w:val="000433C8"/>
    <w:rsid w:val="00043906"/>
    <w:rsid w:val="00043C4E"/>
    <w:rsid w:val="00045FDE"/>
    <w:rsid w:val="00050A88"/>
    <w:rsid w:val="00051F5A"/>
    <w:rsid w:val="00052A69"/>
    <w:rsid w:val="00052D34"/>
    <w:rsid w:val="00053155"/>
    <w:rsid w:val="00060321"/>
    <w:rsid w:val="0006049C"/>
    <w:rsid w:val="00061BFF"/>
    <w:rsid w:val="00061E53"/>
    <w:rsid w:val="0006246C"/>
    <w:rsid w:val="00062A60"/>
    <w:rsid w:val="0006571F"/>
    <w:rsid w:val="00066C50"/>
    <w:rsid w:val="00070204"/>
    <w:rsid w:val="000713A6"/>
    <w:rsid w:val="00071B1F"/>
    <w:rsid w:val="00071C45"/>
    <w:rsid w:val="000744E5"/>
    <w:rsid w:val="000763C0"/>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5A6C"/>
    <w:rsid w:val="00095E7C"/>
    <w:rsid w:val="00096AC2"/>
    <w:rsid w:val="00097056"/>
    <w:rsid w:val="000A3281"/>
    <w:rsid w:val="000A338A"/>
    <w:rsid w:val="000A36F9"/>
    <w:rsid w:val="000A3F5E"/>
    <w:rsid w:val="000A70D7"/>
    <w:rsid w:val="000B43C3"/>
    <w:rsid w:val="000B5670"/>
    <w:rsid w:val="000C2355"/>
    <w:rsid w:val="000C3F63"/>
    <w:rsid w:val="000C5E3E"/>
    <w:rsid w:val="000C7F1E"/>
    <w:rsid w:val="000D0076"/>
    <w:rsid w:val="000D0A64"/>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72AD"/>
    <w:rsid w:val="000F760D"/>
    <w:rsid w:val="000F7948"/>
    <w:rsid w:val="00100AC7"/>
    <w:rsid w:val="0010125B"/>
    <w:rsid w:val="0010465C"/>
    <w:rsid w:val="001054F4"/>
    <w:rsid w:val="00112419"/>
    <w:rsid w:val="00113346"/>
    <w:rsid w:val="00113A93"/>
    <w:rsid w:val="001145D4"/>
    <w:rsid w:val="001146A6"/>
    <w:rsid w:val="00116B7D"/>
    <w:rsid w:val="001175BA"/>
    <w:rsid w:val="00120A4B"/>
    <w:rsid w:val="00124E86"/>
    <w:rsid w:val="00125F9D"/>
    <w:rsid w:val="00126134"/>
    <w:rsid w:val="00126637"/>
    <w:rsid w:val="001304A5"/>
    <w:rsid w:val="001316F0"/>
    <w:rsid w:val="001327C0"/>
    <w:rsid w:val="001355A1"/>
    <w:rsid w:val="001363E2"/>
    <w:rsid w:val="00136FDB"/>
    <w:rsid w:val="001416DB"/>
    <w:rsid w:val="00141EFD"/>
    <w:rsid w:val="00142758"/>
    <w:rsid w:val="00143A15"/>
    <w:rsid w:val="00143CDB"/>
    <w:rsid w:val="001442B8"/>
    <w:rsid w:val="00144616"/>
    <w:rsid w:val="0014622A"/>
    <w:rsid w:val="00152B42"/>
    <w:rsid w:val="00152CF2"/>
    <w:rsid w:val="00153603"/>
    <w:rsid w:val="00153B4A"/>
    <w:rsid w:val="001541A7"/>
    <w:rsid w:val="00157F78"/>
    <w:rsid w:val="00160E93"/>
    <w:rsid w:val="00161070"/>
    <w:rsid w:val="00161D96"/>
    <w:rsid w:val="00162865"/>
    <w:rsid w:val="00162994"/>
    <w:rsid w:val="00170C28"/>
    <w:rsid w:val="00177F43"/>
    <w:rsid w:val="001820A7"/>
    <w:rsid w:val="00184E83"/>
    <w:rsid w:val="00185683"/>
    <w:rsid w:val="00185A4F"/>
    <w:rsid w:val="00186119"/>
    <w:rsid w:val="001868FB"/>
    <w:rsid w:val="0019399A"/>
    <w:rsid w:val="0019462D"/>
    <w:rsid w:val="001969F0"/>
    <w:rsid w:val="00196D9D"/>
    <w:rsid w:val="001A290C"/>
    <w:rsid w:val="001A43E1"/>
    <w:rsid w:val="001A4B6D"/>
    <w:rsid w:val="001A59DE"/>
    <w:rsid w:val="001A65B0"/>
    <w:rsid w:val="001B1CA0"/>
    <w:rsid w:val="001B5C61"/>
    <w:rsid w:val="001B7135"/>
    <w:rsid w:val="001C05AA"/>
    <w:rsid w:val="001C2143"/>
    <w:rsid w:val="001C27E0"/>
    <w:rsid w:val="001C3D13"/>
    <w:rsid w:val="001C3EC2"/>
    <w:rsid w:val="001C5D8F"/>
    <w:rsid w:val="001C5E46"/>
    <w:rsid w:val="001C6B00"/>
    <w:rsid w:val="001C71D4"/>
    <w:rsid w:val="001D3096"/>
    <w:rsid w:val="001D3F3A"/>
    <w:rsid w:val="001E196A"/>
    <w:rsid w:val="001E25F8"/>
    <w:rsid w:val="001E269A"/>
    <w:rsid w:val="001E3D13"/>
    <w:rsid w:val="001E425B"/>
    <w:rsid w:val="001E4779"/>
    <w:rsid w:val="001E4CE0"/>
    <w:rsid w:val="001E69E2"/>
    <w:rsid w:val="001F0774"/>
    <w:rsid w:val="001F288B"/>
    <w:rsid w:val="001F2AFC"/>
    <w:rsid w:val="001F5A04"/>
    <w:rsid w:val="00200A69"/>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66E6"/>
    <w:rsid w:val="00247379"/>
    <w:rsid w:val="002550B6"/>
    <w:rsid w:val="00264EF0"/>
    <w:rsid w:val="00266EF0"/>
    <w:rsid w:val="00266F5F"/>
    <w:rsid w:val="002702D7"/>
    <w:rsid w:val="00271713"/>
    <w:rsid w:val="00273770"/>
    <w:rsid w:val="002764DC"/>
    <w:rsid w:val="002768EC"/>
    <w:rsid w:val="00276C13"/>
    <w:rsid w:val="0027715F"/>
    <w:rsid w:val="00287EA0"/>
    <w:rsid w:val="00291018"/>
    <w:rsid w:val="00291404"/>
    <w:rsid w:val="00292F1A"/>
    <w:rsid w:val="00294FC8"/>
    <w:rsid w:val="0029650F"/>
    <w:rsid w:val="00297380"/>
    <w:rsid w:val="002A096A"/>
    <w:rsid w:val="002A4138"/>
    <w:rsid w:val="002A5993"/>
    <w:rsid w:val="002A5C4B"/>
    <w:rsid w:val="002B0611"/>
    <w:rsid w:val="002B13D9"/>
    <w:rsid w:val="002B200D"/>
    <w:rsid w:val="002B2EC3"/>
    <w:rsid w:val="002B739F"/>
    <w:rsid w:val="002B7BED"/>
    <w:rsid w:val="002B7EF4"/>
    <w:rsid w:val="002C1C8D"/>
    <w:rsid w:val="002C3139"/>
    <w:rsid w:val="002D1AD4"/>
    <w:rsid w:val="002D30FD"/>
    <w:rsid w:val="002D3494"/>
    <w:rsid w:val="002D3E87"/>
    <w:rsid w:val="002D6A19"/>
    <w:rsid w:val="002E0AE5"/>
    <w:rsid w:val="002E2008"/>
    <w:rsid w:val="002E4EE3"/>
    <w:rsid w:val="002E78F1"/>
    <w:rsid w:val="002F046B"/>
    <w:rsid w:val="002F0A17"/>
    <w:rsid w:val="002F0C73"/>
    <w:rsid w:val="002F2148"/>
    <w:rsid w:val="002F7BF1"/>
    <w:rsid w:val="00300733"/>
    <w:rsid w:val="0030359C"/>
    <w:rsid w:val="003045D7"/>
    <w:rsid w:val="00305DF2"/>
    <w:rsid w:val="00306C7A"/>
    <w:rsid w:val="00310FAB"/>
    <w:rsid w:val="00312057"/>
    <w:rsid w:val="00315603"/>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615B9"/>
    <w:rsid w:val="00371360"/>
    <w:rsid w:val="00374D3E"/>
    <w:rsid w:val="003757F1"/>
    <w:rsid w:val="0037796B"/>
    <w:rsid w:val="00377C7A"/>
    <w:rsid w:val="00377F2D"/>
    <w:rsid w:val="003809BB"/>
    <w:rsid w:val="00381B92"/>
    <w:rsid w:val="00385F3E"/>
    <w:rsid w:val="003860E8"/>
    <w:rsid w:val="00386697"/>
    <w:rsid w:val="00386A44"/>
    <w:rsid w:val="00387D7E"/>
    <w:rsid w:val="0039526A"/>
    <w:rsid w:val="00396318"/>
    <w:rsid w:val="003964CA"/>
    <w:rsid w:val="00396F56"/>
    <w:rsid w:val="003A006B"/>
    <w:rsid w:val="003A13EC"/>
    <w:rsid w:val="003A5D58"/>
    <w:rsid w:val="003A61F2"/>
    <w:rsid w:val="003B043C"/>
    <w:rsid w:val="003B0D3B"/>
    <w:rsid w:val="003B1A07"/>
    <w:rsid w:val="003B2A80"/>
    <w:rsid w:val="003B33A3"/>
    <w:rsid w:val="003B3E2A"/>
    <w:rsid w:val="003B77D2"/>
    <w:rsid w:val="003C0CC1"/>
    <w:rsid w:val="003C2225"/>
    <w:rsid w:val="003C2D9D"/>
    <w:rsid w:val="003C3A3C"/>
    <w:rsid w:val="003C4D13"/>
    <w:rsid w:val="003C7BE5"/>
    <w:rsid w:val="003D00EC"/>
    <w:rsid w:val="003D0D37"/>
    <w:rsid w:val="003D4D82"/>
    <w:rsid w:val="003D5E74"/>
    <w:rsid w:val="003D7900"/>
    <w:rsid w:val="003E0A24"/>
    <w:rsid w:val="003E2266"/>
    <w:rsid w:val="003E371B"/>
    <w:rsid w:val="003E3ADA"/>
    <w:rsid w:val="003E4A5D"/>
    <w:rsid w:val="003E59BB"/>
    <w:rsid w:val="003E5EC4"/>
    <w:rsid w:val="003E63C7"/>
    <w:rsid w:val="003E7B30"/>
    <w:rsid w:val="003F0174"/>
    <w:rsid w:val="003F0706"/>
    <w:rsid w:val="003F71E0"/>
    <w:rsid w:val="004000BA"/>
    <w:rsid w:val="0040019C"/>
    <w:rsid w:val="004014AF"/>
    <w:rsid w:val="00403A61"/>
    <w:rsid w:val="00403FBC"/>
    <w:rsid w:val="0040565E"/>
    <w:rsid w:val="00407F4E"/>
    <w:rsid w:val="00415064"/>
    <w:rsid w:val="00421534"/>
    <w:rsid w:val="00422C79"/>
    <w:rsid w:val="00425A74"/>
    <w:rsid w:val="00425DA4"/>
    <w:rsid w:val="00431734"/>
    <w:rsid w:val="00431F59"/>
    <w:rsid w:val="0043439B"/>
    <w:rsid w:val="00443CB9"/>
    <w:rsid w:val="00444044"/>
    <w:rsid w:val="004449B1"/>
    <w:rsid w:val="00445E8E"/>
    <w:rsid w:val="00446BAC"/>
    <w:rsid w:val="004477E5"/>
    <w:rsid w:val="00461B89"/>
    <w:rsid w:val="00461C60"/>
    <w:rsid w:val="00462823"/>
    <w:rsid w:val="00462BA9"/>
    <w:rsid w:val="00463A43"/>
    <w:rsid w:val="004672D5"/>
    <w:rsid w:val="004704F2"/>
    <w:rsid w:val="0047773F"/>
    <w:rsid w:val="00477C02"/>
    <w:rsid w:val="00480035"/>
    <w:rsid w:val="00481428"/>
    <w:rsid w:val="004819F3"/>
    <w:rsid w:val="0048204A"/>
    <w:rsid w:val="00484DAA"/>
    <w:rsid w:val="004851F6"/>
    <w:rsid w:val="004856DF"/>
    <w:rsid w:val="00486A89"/>
    <w:rsid w:val="00486E23"/>
    <w:rsid w:val="004873E2"/>
    <w:rsid w:val="00490C68"/>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22F5"/>
    <w:rsid w:val="004D4831"/>
    <w:rsid w:val="004D59B8"/>
    <w:rsid w:val="004D65BA"/>
    <w:rsid w:val="004D7EA2"/>
    <w:rsid w:val="004E0C84"/>
    <w:rsid w:val="004E3454"/>
    <w:rsid w:val="004E3A6B"/>
    <w:rsid w:val="004E5AAB"/>
    <w:rsid w:val="004E6358"/>
    <w:rsid w:val="004E64D4"/>
    <w:rsid w:val="004F662F"/>
    <w:rsid w:val="0050043C"/>
    <w:rsid w:val="00504BB7"/>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5232"/>
    <w:rsid w:val="00525553"/>
    <w:rsid w:val="00525C44"/>
    <w:rsid w:val="00526DCA"/>
    <w:rsid w:val="00527E94"/>
    <w:rsid w:val="00531843"/>
    <w:rsid w:val="00534105"/>
    <w:rsid w:val="00534F15"/>
    <w:rsid w:val="00540BF8"/>
    <w:rsid w:val="00550253"/>
    <w:rsid w:val="005511F1"/>
    <w:rsid w:val="0055247C"/>
    <w:rsid w:val="0055395C"/>
    <w:rsid w:val="0055590E"/>
    <w:rsid w:val="00556867"/>
    <w:rsid w:val="00557C82"/>
    <w:rsid w:val="0056092B"/>
    <w:rsid w:val="00561811"/>
    <w:rsid w:val="00563309"/>
    <w:rsid w:val="005636B4"/>
    <w:rsid w:val="005637E6"/>
    <w:rsid w:val="00565B1B"/>
    <w:rsid w:val="00565FF1"/>
    <w:rsid w:val="00566782"/>
    <w:rsid w:val="005672E7"/>
    <w:rsid w:val="00572AD0"/>
    <w:rsid w:val="00573FEF"/>
    <w:rsid w:val="00574143"/>
    <w:rsid w:val="00574B62"/>
    <w:rsid w:val="00576258"/>
    <w:rsid w:val="0057717A"/>
    <w:rsid w:val="005812AD"/>
    <w:rsid w:val="0058207B"/>
    <w:rsid w:val="005848AE"/>
    <w:rsid w:val="00584FFE"/>
    <w:rsid w:val="00585B5D"/>
    <w:rsid w:val="00585B71"/>
    <w:rsid w:val="005944BB"/>
    <w:rsid w:val="00595584"/>
    <w:rsid w:val="0059727C"/>
    <w:rsid w:val="005A31FE"/>
    <w:rsid w:val="005A45F3"/>
    <w:rsid w:val="005A66DB"/>
    <w:rsid w:val="005A7474"/>
    <w:rsid w:val="005A7D95"/>
    <w:rsid w:val="005B07BF"/>
    <w:rsid w:val="005B257D"/>
    <w:rsid w:val="005B2A2E"/>
    <w:rsid w:val="005B30C5"/>
    <w:rsid w:val="005B30DF"/>
    <w:rsid w:val="005B34AF"/>
    <w:rsid w:val="005B4C38"/>
    <w:rsid w:val="005B61AD"/>
    <w:rsid w:val="005B69FE"/>
    <w:rsid w:val="005B7123"/>
    <w:rsid w:val="005C2AB9"/>
    <w:rsid w:val="005C404B"/>
    <w:rsid w:val="005C4D99"/>
    <w:rsid w:val="005C65EF"/>
    <w:rsid w:val="005D16E0"/>
    <w:rsid w:val="005D284A"/>
    <w:rsid w:val="005D4967"/>
    <w:rsid w:val="005D4F3A"/>
    <w:rsid w:val="005D51B3"/>
    <w:rsid w:val="005D6783"/>
    <w:rsid w:val="005E2356"/>
    <w:rsid w:val="005E28E1"/>
    <w:rsid w:val="005E3A7C"/>
    <w:rsid w:val="005E591A"/>
    <w:rsid w:val="005E6341"/>
    <w:rsid w:val="005E791A"/>
    <w:rsid w:val="005E7B19"/>
    <w:rsid w:val="005E7B36"/>
    <w:rsid w:val="005F12AA"/>
    <w:rsid w:val="005F1394"/>
    <w:rsid w:val="005F3B86"/>
    <w:rsid w:val="005F3C0F"/>
    <w:rsid w:val="005F430C"/>
    <w:rsid w:val="005F4679"/>
    <w:rsid w:val="005F5AC2"/>
    <w:rsid w:val="006023CE"/>
    <w:rsid w:val="00603531"/>
    <w:rsid w:val="00604344"/>
    <w:rsid w:val="006060C5"/>
    <w:rsid w:val="00610DD7"/>
    <w:rsid w:val="00612971"/>
    <w:rsid w:val="00612F13"/>
    <w:rsid w:val="00613464"/>
    <w:rsid w:val="00614850"/>
    <w:rsid w:val="006155F9"/>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7A07"/>
    <w:rsid w:val="00693177"/>
    <w:rsid w:val="00694289"/>
    <w:rsid w:val="00694B6F"/>
    <w:rsid w:val="0069549B"/>
    <w:rsid w:val="00696EEB"/>
    <w:rsid w:val="006A0B18"/>
    <w:rsid w:val="006A19B2"/>
    <w:rsid w:val="006A2565"/>
    <w:rsid w:val="006A3128"/>
    <w:rsid w:val="006A508B"/>
    <w:rsid w:val="006A524D"/>
    <w:rsid w:val="006A5320"/>
    <w:rsid w:val="006A5980"/>
    <w:rsid w:val="006A745A"/>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22FF"/>
    <w:rsid w:val="006E2AC6"/>
    <w:rsid w:val="006E6AA1"/>
    <w:rsid w:val="006E7495"/>
    <w:rsid w:val="006F02B0"/>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56FC"/>
    <w:rsid w:val="0072744B"/>
    <w:rsid w:val="00732F25"/>
    <w:rsid w:val="007341B2"/>
    <w:rsid w:val="00740489"/>
    <w:rsid w:val="00741411"/>
    <w:rsid w:val="00743F03"/>
    <w:rsid w:val="00744733"/>
    <w:rsid w:val="00746068"/>
    <w:rsid w:val="00746092"/>
    <w:rsid w:val="007466C3"/>
    <w:rsid w:val="00751490"/>
    <w:rsid w:val="00751947"/>
    <w:rsid w:val="00752C22"/>
    <w:rsid w:val="0075524E"/>
    <w:rsid w:val="00755764"/>
    <w:rsid w:val="0075660F"/>
    <w:rsid w:val="0075706E"/>
    <w:rsid w:val="007612FE"/>
    <w:rsid w:val="007626EA"/>
    <w:rsid w:val="007655C7"/>
    <w:rsid w:val="00766DE7"/>
    <w:rsid w:val="007716BF"/>
    <w:rsid w:val="007717AA"/>
    <w:rsid w:val="00771BF5"/>
    <w:rsid w:val="00773D1F"/>
    <w:rsid w:val="00774912"/>
    <w:rsid w:val="0077519A"/>
    <w:rsid w:val="0078768D"/>
    <w:rsid w:val="00791AFD"/>
    <w:rsid w:val="00792B11"/>
    <w:rsid w:val="00793300"/>
    <w:rsid w:val="0079493B"/>
    <w:rsid w:val="00796352"/>
    <w:rsid w:val="00796B2B"/>
    <w:rsid w:val="007A197F"/>
    <w:rsid w:val="007A40A6"/>
    <w:rsid w:val="007A6A61"/>
    <w:rsid w:val="007A72F7"/>
    <w:rsid w:val="007B28CA"/>
    <w:rsid w:val="007B39CE"/>
    <w:rsid w:val="007B39D9"/>
    <w:rsid w:val="007B52A9"/>
    <w:rsid w:val="007B597C"/>
    <w:rsid w:val="007B6890"/>
    <w:rsid w:val="007B6A0B"/>
    <w:rsid w:val="007B71D3"/>
    <w:rsid w:val="007C1156"/>
    <w:rsid w:val="007C1729"/>
    <w:rsid w:val="007C1974"/>
    <w:rsid w:val="007C2C46"/>
    <w:rsid w:val="007C3172"/>
    <w:rsid w:val="007C515C"/>
    <w:rsid w:val="007C653E"/>
    <w:rsid w:val="007C65EA"/>
    <w:rsid w:val="007C674E"/>
    <w:rsid w:val="007C7E58"/>
    <w:rsid w:val="007D2474"/>
    <w:rsid w:val="007D2D68"/>
    <w:rsid w:val="007D58FE"/>
    <w:rsid w:val="007D6496"/>
    <w:rsid w:val="007D6E2A"/>
    <w:rsid w:val="007D7449"/>
    <w:rsid w:val="007D74D1"/>
    <w:rsid w:val="007E0260"/>
    <w:rsid w:val="007E2C8E"/>
    <w:rsid w:val="007E2EE5"/>
    <w:rsid w:val="007E2F6C"/>
    <w:rsid w:val="007F0278"/>
    <w:rsid w:val="007F2011"/>
    <w:rsid w:val="007F3CA9"/>
    <w:rsid w:val="00801380"/>
    <w:rsid w:val="008019C9"/>
    <w:rsid w:val="0080257E"/>
    <w:rsid w:val="00803D8B"/>
    <w:rsid w:val="008056BA"/>
    <w:rsid w:val="0080775C"/>
    <w:rsid w:val="00811540"/>
    <w:rsid w:val="0081292D"/>
    <w:rsid w:val="00813238"/>
    <w:rsid w:val="00813864"/>
    <w:rsid w:val="00813EB2"/>
    <w:rsid w:val="00814D8B"/>
    <w:rsid w:val="00816240"/>
    <w:rsid w:val="008163F9"/>
    <w:rsid w:val="008210ED"/>
    <w:rsid w:val="00822D9F"/>
    <w:rsid w:val="00822F0C"/>
    <w:rsid w:val="00823BE8"/>
    <w:rsid w:val="00823C55"/>
    <w:rsid w:val="00824A49"/>
    <w:rsid w:val="008253C0"/>
    <w:rsid w:val="0082592D"/>
    <w:rsid w:val="00826C59"/>
    <w:rsid w:val="00827B86"/>
    <w:rsid w:val="00830DD8"/>
    <w:rsid w:val="00831E38"/>
    <w:rsid w:val="00832191"/>
    <w:rsid w:val="00832A06"/>
    <w:rsid w:val="0083509F"/>
    <w:rsid w:val="0083622B"/>
    <w:rsid w:val="00836CD5"/>
    <w:rsid w:val="00842441"/>
    <w:rsid w:val="00843E2E"/>
    <w:rsid w:val="00844341"/>
    <w:rsid w:val="00844B26"/>
    <w:rsid w:val="00845037"/>
    <w:rsid w:val="00846A7D"/>
    <w:rsid w:val="00850EEE"/>
    <w:rsid w:val="00851012"/>
    <w:rsid w:val="00853364"/>
    <w:rsid w:val="00853A23"/>
    <w:rsid w:val="00856688"/>
    <w:rsid w:val="008574CB"/>
    <w:rsid w:val="00862E6D"/>
    <w:rsid w:val="00864A8B"/>
    <w:rsid w:val="00864F16"/>
    <w:rsid w:val="00867119"/>
    <w:rsid w:val="0086784E"/>
    <w:rsid w:val="00867F8C"/>
    <w:rsid w:val="00873436"/>
    <w:rsid w:val="00874018"/>
    <w:rsid w:val="00874A59"/>
    <w:rsid w:val="00874E1C"/>
    <w:rsid w:val="0087522B"/>
    <w:rsid w:val="00876855"/>
    <w:rsid w:val="00876DE3"/>
    <w:rsid w:val="008800A2"/>
    <w:rsid w:val="008811B3"/>
    <w:rsid w:val="00883681"/>
    <w:rsid w:val="0088400E"/>
    <w:rsid w:val="008848C1"/>
    <w:rsid w:val="00886ACD"/>
    <w:rsid w:val="008901BA"/>
    <w:rsid w:val="00891446"/>
    <w:rsid w:val="00894BCF"/>
    <w:rsid w:val="008A49C0"/>
    <w:rsid w:val="008A581A"/>
    <w:rsid w:val="008A6E2B"/>
    <w:rsid w:val="008A7E9D"/>
    <w:rsid w:val="008B178C"/>
    <w:rsid w:val="008B423C"/>
    <w:rsid w:val="008B4410"/>
    <w:rsid w:val="008B7637"/>
    <w:rsid w:val="008C354B"/>
    <w:rsid w:val="008C4235"/>
    <w:rsid w:val="008C4EDE"/>
    <w:rsid w:val="008C5ABB"/>
    <w:rsid w:val="008C72E5"/>
    <w:rsid w:val="008D18A6"/>
    <w:rsid w:val="008D29D4"/>
    <w:rsid w:val="008D5811"/>
    <w:rsid w:val="008D6CC3"/>
    <w:rsid w:val="008D6D30"/>
    <w:rsid w:val="008E0502"/>
    <w:rsid w:val="008E162D"/>
    <w:rsid w:val="008E1C1F"/>
    <w:rsid w:val="008E44F5"/>
    <w:rsid w:val="008E4B58"/>
    <w:rsid w:val="008E5A2B"/>
    <w:rsid w:val="008E7456"/>
    <w:rsid w:val="008F0819"/>
    <w:rsid w:val="008F08E8"/>
    <w:rsid w:val="008F0952"/>
    <w:rsid w:val="008F1DC5"/>
    <w:rsid w:val="008F2C2F"/>
    <w:rsid w:val="008F31FF"/>
    <w:rsid w:val="008F4E72"/>
    <w:rsid w:val="008F5A41"/>
    <w:rsid w:val="008F6339"/>
    <w:rsid w:val="008F6B87"/>
    <w:rsid w:val="008F6E06"/>
    <w:rsid w:val="0090206E"/>
    <w:rsid w:val="00902563"/>
    <w:rsid w:val="00902CFA"/>
    <w:rsid w:val="00904580"/>
    <w:rsid w:val="00904D9B"/>
    <w:rsid w:val="00906A5A"/>
    <w:rsid w:val="00910307"/>
    <w:rsid w:val="00910906"/>
    <w:rsid w:val="0091300F"/>
    <w:rsid w:val="00915780"/>
    <w:rsid w:val="00915CCC"/>
    <w:rsid w:val="00915DAA"/>
    <w:rsid w:val="00916070"/>
    <w:rsid w:val="00916107"/>
    <w:rsid w:val="00917108"/>
    <w:rsid w:val="0092453C"/>
    <w:rsid w:val="00924DD2"/>
    <w:rsid w:val="00927F06"/>
    <w:rsid w:val="0093079B"/>
    <w:rsid w:val="00931D9C"/>
    <w:rsid w:val="009329D2"/>
    <w:rsid w:val="00932ADC"/>
    <w:rsid w:val="00935874"/>
    <w:rsid w:val="00942C4A"/>
    <w:rsid w:val="0094352A"/>
    <w:rsid w:val="00952D6C"/>
    <w:rsid w:val="00952E18"/>
    <w:rsid w:val="009533DD"/>
    <w:rsid w:val="009540CD"/>
    <w:rsid w:val="009553B7"/>
    <w:rsid w:val="00956B8D"/>
    <w:rsid w:val="00957771"/>
    <w:rsid w:val="00961E05"/>
    <w:rsid w:val="00962985"/>
    <w:rsid w:val="00964443"/>
    <w:rsid w:val="009651ED"/>
    <w:rsid w:val="009663F3"/>
    <w:rsid w:val="0097025D"/>
    <w:rsid w:val="009731BD"/>
    <w:rsid w:val="00973261"/>
    <w:rsid w:val="009809DD"/>
    <w:rsid w:val="009819D2"/>
    <w:rsid w:val="0098773C"/>
    <w:rsid w:val="00987CFF"/>
    <w:rsid w:val="00987D9C"/>
    <w:rsid w:val="00990BFA"/>
    <w:rsid w:val="00990DF8"/>
    <w:rsid w:val="009919C7"/>
    <w:rsid w:val="009926E0"/>
    <w:rsid w:val="00993866"/>
    <w:rsid w:val="00993D9D"/>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46D"/>
    <w:rsid w:val="009D2AB3"/>
    <w:rsid w:val="009D2B04"/>
    <w:rsid w:val="009D30BB"/>
    <w:rsid w:val="009D354C"/>
    <w:rsid w:val="009E0C4F"/>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3F28"/>
    <w:rsid w:val="00A0412C"/>
    <w:rsid w:val="00A04D8B"/>
    <w:rsid w:val="00A06796"/>
    <w:rsid w:val="00A105FD"/>
    <w:rsid w:val="00A10E0D"/>
    <w:rsid w:val="00A123A7"/>
    <w:rsid w:val="00A123BE"/>
    <w:rsid w:val="00A14F78"/>
    <w:rsid w:val="00A17291"/>
    <w:rsid w:val="00A178F9"/>
    <w:rsid w:val="00A20718"/>
    <w:rsid w:val="00A207FB"/>
    <w:rsid w:val="00A27792"/>
    <w:rsid w:val="00A31283"/>
    <w:rsid w:val="00A31831"/>
    <w:rsid w:val="00A31F92"/>
    <w:rsid w:val="00A350AE"/>
    <w:rsid w:val="00A354A5"/>
    <w:rsid w:val="00A35F6B"/>
    <w:rsid w:val="00A360F8"/>
    <w:rsid w:val="00A366A3"/>
    <w:rsid w:val="00A37FD2"/>
    <w:rsid w:val="00A40A71"/>
    <w:rsid w:val="00A46A0C"/>
    <w:rsid w:val="00A51345"/>
    <w:rsid w:val="00A5195F"/>
    <w:rsid w:val="00A52CAF"/>
    <w:rsid w:val="00A56FC2"/>
    <w:rsid w:val="00A60555"/>
    <w:rsid w:val="00A60CA5"/>
    <w:rsid w:val="00A6233C"/>
    <w:rsid w:val="00A628C9"/>
    <w:rsid w:val="00A6462B"/>
    <w:rsid w:val="00A65910"/>
    <w:rsid w:val="00A70C41"/>
    <w:rsid w:val="00A71F0F"/>
    <w:rsid w:val="00A74F95"/>
    <w:rsid w:val="00A7572D"/>
    <w:rsid w:val="00A7607E"/>
    <w:rsid w:val="00A76D26"/>
    <w:rsid w:val="00A77A73"/>
    <w:rsid w:val="00A854D3"/>
    <w:rsid w:val="00A8558B"/>
    <w:rsid w:val="00A868CA"/>
    <w:rsid w:val="00A921C8"/>
    <w:rsid w:val="00A92FE8"/>
    <w:rsid w:val="00A93C81"/>
    <w:rsid w:val="00A93CF1"/>
    <w:rsid w:val="00A95D1A"/>
    <w:rsid w:val="00A960EC"/>
    <w:rsid w:val="00A96354"/>
    <w:rsid w:val="00A97D17"/>
    <w:rsid w:val="00AA1627"/>
    <w:rsid w:val="00AA37AD"/>
    <w:rsid w:val="00AA4FB5"/>
    <w:rsid w:val="00AA537B"/>
    <w:rsid w:val="00AA5DA5"/>
    <w:rsid w:val="00AA74E5"/>
    <w:rsid w:val="00AA7A9F"/>
    <w:rsid w:val="00AB1F59"/>
    <w:rsid w:val="00AB2415"/>
    <w:rsid w:val="00AB2B9C"/>
    <w:rsid w:val="00AB3742"/>
    <w:rsid w:val="00AB3C85"/>
    <w:rsid w:val="00AB42DC"/>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4D1A"/>
    <w:rsid w:val="00AF4D81"/>
    <w:rsid w:val="00AF6EB8"/>
    <w:rsid w:val="00B01BAA"/>
    <w:rsid w:val="00B03E6C"/>
    <w:rsid w:val="00B0556E"/>
    <w:rsid w:val="00B1163F"/>
    <w:rsid w:val="00B119A5"/>
    <w:rsid w:val="00B11D30"/>
    <w:rsid w:val="00B1322E"/>
    <w:rsid w:val="00B1531B"/>
    <w:rsid w:val="00B15846"/>
    <w:rsid w:val="00B177A3"/>
    <w:rsid w:val="00B179D3"/>
    <w:rsid w:val="00B20651"/>
    <w:rsid w:val="00B211B4"/>
    <w:rsid w:val="00B21271"/>
    <w:rsid w:val="00B217C3"/>
    <w:rsid w:val="00B22E5C"/>
    <w:rsid w:val="00B2342C"/>
    <w:rsid w:val="00B244C4"/>
    <w:rsid w:val="00B268E7"/>
    <w:rsid w:val="00B26CF0"/>
    <w:rsid w:val="00B30A6A"/>
    <w:rsid w:val="00B30ED7"/>
    <w:rsid w:val="00B3102D"/>
    <w:rsid w:val="00B3288F"/>
    <w:rsid w:val="00B35799"/>
    <w:rsid w:val="00B36179"/>
    <w:rsid w:val="00B37684"/>
    <w:rsid w:val="00B4596B"/>
    <w:rsid w:val="00B5087A"/>
    <w:rsid w:val="00B51A2D"/>
    <w:rsid w:val="00B51C7F"/>
    <w:rsid w:val="00B51F1E"/>
    <w:rsid w:val="00B5230A"/>
    <w:rsid w:val="00B53159"/>
    <w:rsid w:val="00B5442D"/>
    <w:rsid w:val="00B545DD"/>
    <w:rsid w:val="00B56932"/>
    <w:rsid w:val="00B5698C"/>
    <w:rsid w:val="00B57C3E"/>
    <w:rsid w:val="00B600FB"/>
    <w:rsid w:val="00B61A19"/>
    <w:rsid w:val="00B6228C"/>
    <w:rsid w:val="00B636BA"/>
    <w:rsid w:val="00B65841"/>
    <w:rsid w:val="00B673C0"/>
    <w:rsid w:val="00B706A6"/>
    <w:rsid w:val="00B76C89"/>
    <w:rsid w:val="00B83E81"/>
    <w:rsid w:val="00B8493E"/>
    <w:rsid w:val="00B8503C"/>
    <w:rsid w:val="00B92C11"/>
    <w:rsid w:val="00B9366C"/>
    <w:rsid w:val="00B94A13"/>
    <w:rsid w:val="00B96253"/>
    <w:rsid w:val="00B9626D"/>
    <w:rsid w:val="00B962E6"/>
    <w:rsid w:val="00B96592"/>
    <w:rsid w:val="00BA0596"/>
    <w:rsid w:val="00BA35A2"/>
    <w:rsid w:val="00BA583C"/>
    <w:rsid w:val="00BA66E7"/>
    <w:rsid w:val="00BA6C5E"/>
    <w:rsid w:val="00BA72D1"/>
    <w:rsid w:val="00BA7B0B"/>
    <w:rsid w:val="00BB288A"/>
    <w:rsid w:val="00BB53E9"/>
    <w:rsid w:val="00BB74EA"/>
    <w:rsid w:val="00BC11CE"/>
    <w:rsid w:val="00BC2069"/>
    <w:rsid w:val="00BC3019"/>
    <w:rsid w:val="00BC4875"/>
    <w:rsid w:val="00BC7CEE"/>
    <w:rsid w:val="00BD1266"/>
    <w:rsid w:val="00BD4031"/>
    <w:rsid w:val="00BD4DEF"/>
    <w:rsid w:val="00BD57C7"/>
    <w:rsid w:val="00BD5D61"/>
    <w:rsid w:val="00BE0C44"/>
    <w:rsid w:val="00BE1D31"/>
    <w:rsid w:val="00BE4F2F"/>
    <w:rsid w:val="00BE7BFC"/>
    <w:rsid w:val="00BF015E"/>
    <w:rsid w:val="00BF2554"/>
    <w:rsid w:val="00BF32DE"/>
    <w:rsid w:val="00C0002F"/>
    <w:rsid w:val="00C02909"/>
    <w:rsid w:val="00C03A3F"/>
    <w:rsid w:val="00C04E1B"/>
    <w:rsid w:val="00C0561F"/>
    <w:rsid w:val="00C0681E"/>
    <w:rsid w:val="00C076D0"/>
    <w:rsid w:val="00C10C2F"/>
    <w:rsid w:val="00C112A9"/>
    <w:rsid w:val="00C132A2"/>
    <w:rsid w:val="00C143C9"/>
    <w:rsid w:val="00C143D1"/>
    <w:rsid w:val="00C156EE"/>
    <w:rsid w:val="00C170A0"/>
    <w:rsid w:val="00C17F92"/>
    <w:rsid w:val="00C20B5B"/>
    <w:rsid w:val="00C2448E"/>
    <w:rsid w:val="00C24FC0"/>
    <w:rsid w:val="00C25264"/>
    <w:rsid w:val="00C26388"/>
    <w:rsid w:val="00C270F4"/>
    <w:rsid w:val="00C278E7"/>
    <w:rsid w:val="00C30606"/>
    <w:rsid w:val="00C31F07"/>
    <w:rsid w:val="00C3420D"/>
    <w:rsid w:val="00C34EFC"/>
    <w:rsid w:val="00C3766E"/>
    <w:rsid w:val="00C408C7"/>
    <w:rsid w:val="00C4183D"/>
    <w:rsid w:val="00C423AA"/>
    <w:rsid w:val="00C45126"/>
    <w:rsid w:val="00C47AC0"/>
    <w:rsid w:val="00C5088E"/>
    <w:rsid w:val="00C508AE"/>
    <w:rsid w:val="00C535C4"/>
    <w:rsid w:val="00C54BDD"/>
    <w:rsid w:val="00C55A90"/>
    <w:rsid w:val="00C55AC6"/>
    <w:rsid w:val="00C55C35"/>
    <w:rsid w:val="00C61084"/>
    <w:rsid w:val="00C62F4D"/>
    <w:rsid w:val="00C635B7"/>
    <w:rsid w:val="00C66721"/>
    <w:rsid w:val="00C70218"/>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A73F8"/>
    <w:rsid w:val="00CB030F"/>
    <w:rsid w:val="00CB048D"/>
    <w:rsid w:val="00CB7613"/>
    <w:rsid w:val="00CC34A7"/>
    <w:rsid w:val="00CC45F7"/>
    <w:rsid w:val="00CC4922"/>
    <w:rsid w:val="00CC5093"/>
    <w:rsid w:val="00CC69B8"/>
    <w:rsid w:val="00CC6EA4"/>
    <w:rsid w:val="00CD25F1"/>
    <w:rsid w:val="00CD77C7"/>
    <w:rsid w:val="00CE178D"/>
    <w:rsid w:val="00CE4EAB"/>
    <w:rsid w:val="00CE5EA3"/>
    <w:rsid w:val="00CE6ADD"/>
    <w:rsid w:val="00CE714C"/>
    <w:rsid w:val="00CE7D63"/>
    <w:rsid w:val="00CF4524"/>
    <w:rsid w:val="00D06A38"/>
    <w:rsid w:val="00D06EAE"/>
    <w:rsid w:val="00D07C86"/>
    <w:rsid w:val="00D1072F"/>
    <w:rsid w:val="00D13395"/>
    <w:rsid w:val="00D17CEC"/>
    <w:rsid w:val="00D17E5A"/>
    <w:rsid w:val="00D22EA0"/>
    <w:rsid w:val="00D24560"/>
    <w:rsid w:val="00D26CF5"/>
    <w:rsid w:val="00D26DFE"/>
    <w:rsid w:val="00D2758C"/>
    <w:rsid w:val="00D27D2D"/>
    <w:rsid w:val="00D318BE"/>
    <w:rsid w:val="00D402DD"/>
    <w:rsid w:val="00D4064A"/>
    <w:rsid w:val="00D40D25"/>
    <w:rsid w:val="00D44B01"/>
    <w:rsid w:val="00D45A94"/>
    <w:rsid w:val="00D469A2"/>
    <w:rsid w:val="00D47906"/>
    <w:rsid w:val="00D51838"/>
    <w:rsid w:val="00D536D2"/>
    <w:rsid w:val="00D574B9"/>
    <w:rsid w:val="00D57F38"/>
    <w:rsid w:val="00D61B04"/>
    <w:rsid w:val="00D650E4"/>
    <w:rsid w:val="00D70461"/>
    <w:rsid w:val="00D70ED7"/>
    <w:rsid w:val="00D7113B"/>
    <w:rsid w:val="00D72012"/>
    <w:rsid w:val="00D73228"/>
    <w:rsid w:val="00D74233"/>
    <w:rsid w:val="00D7582C"/>
    <w:rsid w:val="00D761B3"/>
    <w:rsid w:val="00D76B46"/>
    <w:rsid w:val="00D7729D"/>
    <w:rsid w:val="00D824D9"/>
    <w:rsid w:val="00D83F3E"/>
    <w:rsid w:val="00D86146"/>
    <w:rsid w:val="00D86252"/>
    <w:rsid w:val="00D8637D"/>
    <w:rsid w:val="00D9180A"/>
    <w:rsid w:val="00D97F5D"/>
    <w:rsid w:val="00DA16A7"/>
    <w:rsid w:val="00DA459B"/>
    <w:rsid w:val="00DA6E33"/>
    <w:rsid w:val="00DB0938"/>
    <w:rsid w:val="00DB242C"/>
    <w:rsid w:val="00DB7F2B"/>
    <w:rsid w:val="00DC21BE"/>
    <w:rsid w:val="00DC2316"/>
    <w:rsid w:val="00DC2B57"/>
    <w:rsid w:val="00DC5460"/>
    <w:rsid w:val="00DD1CBE"/>
    <w:rsid w:val="00DD34D5"/>
    <w:rsid w:val="00DD6C97"/>
    <w:rsid w:val="00DE3A09"/>
    <w:rsid w:val="00DE755D"/>
    <w:rsid w:val="00DE770C"/>
    <w:rsid w:val="00DF0D4E"/>
    <w:rsid w:val="00DF1475"/>
    <w:rsid w:val="00DF298D"/>
    <w:rsid w:val="00DF2BFF"/>
    <w:rsid w:val="00DF36F7"/>
    <w:rsid w:val="00DF5961"/>
    <w:rsid w:val="00DF6D7C"/>
    <w:rsid w:val="00E008CA"/>
    <w:rsid w:val="00E00F88"/>
    <w:rsid w:val="00E0182D"/>
    <w:rsid w:val="00E01DA0"/>
    <w:rsid w:val="00E01F8A"/>
    <w:rsid w:val="00E02ADC"/>
    <w:rsid w:val="00E03913"/>
    <w:rsid w:val="00E061B1"/>
    <w:rsid w:val="00E127CB"/>
    <w:rsid w:val="00E1324F"/>
    <w:rsid w:val="00E13632"/>
    <w:rsid w:val="00E164FE"/>
    <w:rsid w:val="00E16581"/>
    <w:rsid w:val="00E1730F"/>
    <w:rsid w:val="00E20E82"/>
    <w:rsid w:val="00E22571"/>
    <w:rsid w:val="00E22BC2"/>
    <w:rsid w:val="00E23DC2"/>
    <w:rsid w:val="00E24233"/>
    <w:rsid w:val="00E248A1"/>
    <w:rsid w:val="00E25B98"/>
    <w:rsid w:val="00E26040"/>
    <w:rsid w:val="00E27B02"/>
    <w:rsid w:val="00E31599"/>
    <w:rsid w:val="00E35088"/>
    <w:rsid w:val="00E350FE"/>
    <w:rsid w:val="00E35A03"/>
    <w:rsid w:val="00E36951"/>
    <w:rsid w:val="00E4130B"/>
    <w:rsid w:val="00E43CC4"/>
    <w:rsid w:val="00E50E79"/>
    <w:rsid w:val="00E51317"/>
    <w:rsid w:val="00E523A1"/>
    <w:rsid w:val="00E52ABF"/>
    <w:rsid w:val="00E52CFC"/>
    <w:rsid w:val="00E55E64"/>
    <w:rsid w:val="00E6020A"/>
    <w:rsid w:val="00E660AF"/>
    <w:rsid w:val="00E67403"/>
    <w:rsid w:val="00E67413"/>
    <w:rsid w:val="00E703E9"/>
    <w:rsid w:val="00E70657"/>
    <w:rsid w:val="00E70BFD"/>
    <w:rsid w:val="00E71D10"/>
    <w:rsid w:val="00E73BCF"/>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482E"/>
    <w:rsid w:val="00EB5275"/>
    <w:rsid w:val="00EB5687"/>
    <w:rsid w:val="00EB5E8F"/>
    <w:rsid w:val="00EB61B2"/>
    <w:rsid w:val="00EB6CE4"/>
    <w:rsid w:val="00EB7AAF"/>
    <w:rsid w:val="00EC110D"/>
    <w:rsid w:val="00EC1C66"/>
    <w:rsid w:val="00EC489E"/>
    <w:rsid w:val="00EC7290"/>
    <w:rsid w:val="00EC78B5"/>
    <w:rsid w:val="00ED312D"/>
    <w:rsid w:val="00ED4045"/>
    <w:rsid w:val="00ED51B6"/>
    <w:rsid w:val="00ED61D8"/>
    <w:rsid w:val="00ED643D"/>
    <w:rsid w:val="00EE0A4E"/>
    <w:rsid w:val="00EE0C34"/>
    <w:rsid w:val="00EE2B37"/>
    <w:rsid w:val="00EE2E25"/>
    <w:rsid w:val="00EE2EDE"/>
    <w:rsid w:val="00EE32A8"/>
    <w:rsid w:val="00EF0EC1"/>
    <w:rsid w:val="00EF3149"/>
    <w:rsid w:val="00EF3481"/>
    <w:rsid w:val="00EF5369"/>
    <w:rsid w:val="00EF62D0"/>
    <w:rsid w:val="00EF6316"/>
    <w:rsid w:val="00EF66E9"/>
    <w:rsid w:val="00EF6AC1"/>
    <w:rsid w:val="00EF7103"/>
    <w:rsid w:val="00F0047A"/>
    <w:rsid w:val="00F00701"/>
    <w:rsid w:val="00F01C0D"/>
    <w:rsid w:val="00F035C6"/>
    <w:rsid w:val="00F03792"/>
    <w:rsid w:val="00F03DAF"/>
    <w:rsid w:val="00F079E3"/>
    <w:rsid w:val="00F07E32"/>
    <w:rsid w:val="00F10D7B"/>
    <w:rsid w:val="00F110FE"/>
    <w:rsid w:val="00F11F46"/>
    <w:rsid w:val="00F13C2E"/>
    <w:rsid w:val="00F164B7"/>
    <w:rsid w:val="00F178A9"/>
    <w:rsid w:val="00F179CD"/>
    <w:rsid w:val="00F21B44"/>
    <w:rsid w:val="00F229CE"/>
    <w:rsid w:val="00F22E8E"/>
    <w:rsid w:val="00F230E3"/>
    <w:rsid w:val="00F23A43"/>
    <w:rsid w:val="00F272A7"/>
    <w:rsid w:val="00F3111C"/>
    <w:rsid w:val="00F31602"/>
    <w:rsid w:val="00F32C3F"/>
    <w:rsid w:val="00F33623"/>
    <w:rsid w:val="00F359B3"/>
    <w:rsid w:val="00F36424"/>
    <w:rsid w:val="00F367B2"/>
    <w:rsid w:val="00F37F1D"/>
    <w:rsid w:val="00F40FE4"/>
    <w:rsid w:val="00F43B3C"/>
    <w:rsid w:val="00F461FC"/>
    <w:rsid w:val="00F46894"/>
    <w:rsid w:val="00F471FE"/>
    <w:rsid w:val="00F47AFF"/>
    <w:rsid w:val="00F5046F"/>
    <w:rsid w:val="00F505BD"/>
    <w:rsid w:val="00F54E2D"/>
    <w:rsid w:val="00F55465"/>
    <w:rsid w:val="00F562F7"/>
    <w:rsid w:val="00F57E49"/>
    <w:rsid w:val="00F60762"/>
    <w:rsid w:val="00F60C3C"/>
    <w:rsid w:val="00F6550C"/>
    <w:rsid w:val="00F66480"/>
    <w:rsid w:val="00F66FF2"/>
    <w:rsid w:val="00F67406"/>
    <w:rsid w:val="00F67653"/>
    <w:rsid w:val="00F67841"/>
    <w:rsid w:val="00F67E6C"/>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A9F"/>
    <w:rsid w:val="00FD6DA8"/>
    <w:rsid w:val="00FE3A78"/>
    <w:rsid w:val="00FE481D"/>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27"/>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28"/>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29"/>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3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7"/>
      </w:numPr>
      <w:spacing w:line="264" w:lineRule="auto"/>
      <w:ind w:left="1134" w:hanging="567"/>
    </w:pPr>
  </w:style>
  <w:style w:type="paragraph" w:customStyle="1" w:styleId="AP-Questionsub2ii">
    <w:name w:val="AP - Question sub2ii"/>
    <w:qFormat/>
    <w:rsid w:val="00034753"/>
    <w:pPr>
      <w:numPr>
        <w:numId w:val="5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34" Type="http://schemas.openxmlformats.org/officeDocument/2006/relationships/oleObject" Target="embeddings/oleObject3.bin"/><Relationship Id="rId42" Type="http://schemas.openxmlformats.org/officeDocument/2006/relationships/image" Target="media/image15.png"/><Relationship Id="rId47" Type="http://schemas.openxmlformats.org/officeDocument/2006/relationships/header" Target="header5.xml"/><Relationship Id="rId50" Type="http://schemas.openxmlformats.org/officeDocument/2006/relationships/hyperlink" Target="mailto:resources.feedback@ocr.org.uk?subject=I%20like%20the%20GCSE%20(9-1)%20Practice%20Materials%20Mathematics%20J560/01%20Alternative%20Paper%20Summer%202024%20series" TargetMode="External"/><Relationship Id="rId55" Type="http://schemas.openxmlformats.org/officeDocument/2006/relationships/hyperlink" Target="mailto:resources.feedback@ocr.org.uk"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wmf"/><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18.png"/><Relationship Id="rId53" Type="http://schemas.openxmlformats.org/officeDocument/2006/relationships/hyperlink" Target="mailto:resources.feedback@ocr.org.uk" TargetMode="External"/><Relationship Id="rId58" Type="http://schemas.openxmlformats.org/officeDocument/2006/relationships/hyperlink" Target="https://www.ocr.org.uk/qualifications/resource-finder/"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yperlink" Target="https://teachcambridge.org" TargetMode="External"/><Relationship Id="rId14" Type="http://schemas.openxmlformats.org/officeDocument/2006/relationships/hyperlink" Target="https://www.ocr.org.uk/maths" TargetMode="Externa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4.xml"/><Relationship Id="rId56" Type="http://schemas.openxmlformats.org/officeDocument/2006/relationships/hyperlink" Target="mailto:resources.feedback@ocr.org.uk?subject=I%20like%20the%20GCSE%20(9-1)%20Practice%20Materials%20Mathematics%20J560/01%20Alternative%20Paper%20Summer%202024%20serie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resources.feedback@ocr.org.uk?subject=I%20dislike%20the%20GCSE%20(9-1)%20Practice%20Materials%20Mathematics%20J560/01%20Alternative%20Paper%20Summer%202024%20series"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9.wmf"/><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yperlink" Target="mailto:resources.feedback@ocr.org.uk" TargetMode="External"/><Relationship Id="rId20" Type="http://schemas.openxmlformats.org/officeDocument/2006/relationships/hyperlink" Target="https://teachcambridge.org" TargetMode="External"/><Relationship Id="rId41" Type="http://schemas.openxmlformats.org/officeDocument/2006/relationships/image" Target="media/image14.png"/><Relationship Id="rId54" Type="http://schemas.openxmlformats.org/officeDocument/2006/relationships/hyperlink" Target="https://www.ocr.org.uk/qualifications/expression-of-interest/"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1.wmf"/><Relationship Id="rId49" Type="http://schemas.openxmlformats.org/officeDocument/2006/relationships/image" Target="media/image20.jpeg"/><Relationship Id="rId57" Type="http://schemas.openxmlformats.org/officeDocument/2006/relationships/hyperlink" Target="mailto:resources.feedback@ocr.org.uk?subject=I%20dislike%20the%20GCSE%20(9-1)%20Practice%20Materials%20Mathematics%20J560/01%20Alternative%20Paper%20Summer%202024%20series" TargetMode="External"/><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image" Target="media/image17.png"/><Relationship Id="rId52" Type="http://schemas.openxmlformats.org/officeDocument/2006/relationships/hyperlink" Target="https://www.ocr.org.uk/qualifications/resource-finder/" TargetMode="External"/><Relationship Id="rId60" Type="http://schemas.openxmlformats.org/officeDocument/2006/relationships/hyperlink" Target="https://www.ocr.org.uk/qualifications/expression-of-interes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footer" Target="footer2.xml"/><Relationship Id="rId39" Type="http://schemas.openxmlformats.org/officeDocument/2006/relationships/image" Target="media/image13.wmf"/></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3324</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1282</TotalTime>
  <Pages>22</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11676</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dc:description/>
  <cp:lastModifiedBy>Lucy Essex</cp:lastModifiedBy>
  <cp:revision>70</cp:revision>
  <cp:lastPrinted>2024-07-12T09:06:00Z</cp:lastPrinted>
  <dcterms:created xsi:type="dcterms:W3CDTF">2023-12-06T16:57:00Z</dcterms:created>
  <dcterms:modified xsi:type="dcterms:W3CDTF">2024-11-15T10:32:00Z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