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73F580" w14:textId="6E6B8B67" w:rsidR="001D3096" w:rsidRPr="00CA5E9D" w:rsidRDefault="0045340B" w:rsidP="001D3096">
      <w:r w:rsidRPr="00CA5E9D">
        <w:rPr>
          <w:noProof/>
          <w:vertAlign w:val="subscript"/>
        </w:rPr>
        <w:drawing>
          <wp:anchor distT="0" distB="0" distL="114300" distR="114300" simplePos="0" relativeHeight="251657219" behindDoc="0" locked="0" layoutInCell="1" allowOverlap="1" wp14:anchorId="02EFBB70" wp14:editId="45B314DE">
            <wp:simplePos x="0" y="0"/>
            <wp:positionH relativeFrom="page">
              <wp:align>left</wp:align>
            </wp:positionH>
            <wp:positionV relativeFrom="paragraph">
              <wp:posOffset>-718820</wp:posOffset>
            </wp:positionV>
            <wp:extent cx="7558087" cy="10691037"/>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7558087" cy="10691037"/>
                    </a:xfrm>
                    <a:prstGeom prst="rect">
                      <a:avLst/>
                    </a:prstGeom>
                  </pic:spPr>
                </pic:pic>
              </a:graphicData>
            </a:graphic>
            <wp14:sizeRelH relativeFrom="margin">
              <wp14:pctWidth>0</wp14:pctWidth>
            </wp14:sizeRelH>
            <wp14:sizeRelV relativeFrom="margin">
              <wp14:pctHeight>0</wp14:pctHeight>
            </wp14:sizeRelV>
          </wp:anchor>
        </w:drawing>
      </w:r>
      <w:r w:rsidR="009D1294" w:rsidRPr="00CA5E9D">
        <w:rPr>
          <w:noProof/>
          <w:vertAlign w:val="subscript"/>
        </w:rPr>
        <mc:AlternateContent>
          <mc:Choice Requires="wps">
            <w:drawing>
              <wp:anchor distT="0" distB="0" distL="114300" distR="114300" simplePos="0" relativeHeight="251657221" behindDoc="0" locked="0" layoutInCell="1" allowOverlap="1" wp14:anchorId="09D1CB91" wp14:editId="2ECFDDFD">
                <wp:simplePos x="0" y="0"/>
                <wp:positionH relativeFrom="column">
                  <wp:posOffset>3965847</wp:posOffset>
                </wp:positionH>
                <wp:positionV relativeFrom="paragraph">
                  <wp:posOffset>9493885</wp:posOffset>
                </wp:positionV>
                <wp:extent cx="2647315" cy="467360"/>
                <wp:effectExtent l="0" t="0" r="635" b="8890"/>
                <wp:wrapNone/>
                <wp:docPr id="25" name="Text Box 25"/>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arto="http://schemas.microsoft.com/office/word/2006/arto" xmlns:ma14="http://schemas.microsoft.com/office/mac/drawingml/2011/main" xmlns="" xmlns:w="http://schemas.openxmlformats.org/wordprocessingml/2006/main" xmlns:w10="urn:schemas-microsoft-com:office:word" xmlns:v="urn:schemas-microsoft-com:vml" xmlns:o="urn:schemas-microsoft-com:office:office" xmlns:a16="http://schemas.microsoft.com/office/drawing/2014/main" xmlns:adec="http://schemas.microsoft.com/office/drawing/2017/decorative"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2A15CD1C" w14:textId="77777777" w:rsidR="009D1294" w:rsidRPr="006C68B4" w:rsidRDefault="00CD45CA" w:rsidP="009D1294">
                            <w:pPr>
                              <w:jc w:val="right"/>
                              <w:rPr>
                                <w:b/>
                                <w:bCs/>
                                <w:color w:val="AF1829"/>
                                <w:sz w:val="28"/>
                                <w:szCs w:val="28"/>
                              </w:rPr>
                            </w:pPr>
                            <w:r>
                              <w:fldChar w:fldCharType="begin"/>
                            </w:r>
                            <w:r>
                              <w:instrText>HYPERLINK "https://www.ocr.org.uk/subjects/mathematics/"</w:instrText>
                            </w:r>
                            <w:r>
                              <w:fldChar w:fldCharType="separate"/>
                            </w:r>
                            <w:r w:rsidR="009D1294" w:rsidRPr="006C68B4">
                              <w:rPr>
                                <w:rStyle w:val="Hyperlink"/>
                                <w:b/>
                                <w:bCs/>
                                <w:color w:val="AF1829"/>
                                <w:sz w:val="28"/>
                                <w:szCs w:val="28"/>
                                <w:u w:val="none"/>
                              </w:rPr>
                              <w:t>ocr.org.uk/maths</w:t>
                            </w:r>
                            <w:r>
                              <w:rPr>
                                <w:rStyle w:val="Hyperlink"/>
                                <w:b/>
                                <w:bCs/>
                                <w:color w:val="AF1829"/>
                                <w:sz w:val="28"/>
                                <w:szCs w:val="28"/>
                                <w:u w:val="non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D1CB91" id="_x0000_t202" coordsize="21600,21600" o:spt="202" path="m,l,21600r21600,l21600,xe">
                <v:stroke joinstyle="miter"/>
                <v:path gradientshapeok="t" o:connecttype="rect"/>
              </v:shapetype>
              <v:shape id="Text Box 25" o:spid="_x0000_s1026" type="#_x0000_t202" style="position:absolute;margin-left:312.25pt;margin-top:747.55pt;width:208.45pt;height:36.8pt;z-index:2516572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" fillcolor="white [3212]" stroked="f">
                <v:textbox inset="0,0,0,0">
                  <w:txbxContent>
                    <w:p w14:paraId="2A15CD1C" w14:textId="77777777" w:rsidR="009D1294" w:rsidRPr="006C68B4" w:rsidRDefault="00CD45CA" w:rsidP="009D1294">
                      <w:pPr>
                        <w:jc w:val="right"/>
                        <w:rPr>
                          <w:b/>
                          <w:bCs/>
                          <w:color w:val="AF1829"/>
                          <w:sz w:val="28"/>
                          <w:szCs w:val="28"/>
                        </w:rPr>
                      </w:pPr>
                      <w:r>
                        <w:fldChar w:fldCharType="begin"/>
                      </w:r>
                      <w:r>
                        <w:instrText>HYPERLINK "https://www.ocr.org.uk/subjects/mathematics/"</w:instrText>
                      </w:r>
                      <w:r>
                        <w:fldChar w:fldCharType="separate"/>
                      </w:r>
                      <w:r w:rsidR="009D1294" w:rsidRPr="006C68B4">
                        <w:rPr>
                          <w:rStyle w:val="Hyperlink"/>
                          <w:b/>
                          <w:bCs/>
                          <w:color w:val="AF1829"/>
                          <w:sz w:val="28"/>
                          <w:szCs w:val="28"/>
                          <w:u w:val="none"/>
                        </w:rPr>
                        <w:t>ocr.org.uk/maths</w:t>
                      </w:r>
                      <w:r>
                        <w:rPr>
                          <w:rStyle w:val="Hyperlink"/>
                          <w:b/>
                          <w:bCs/>
                          <w:color w:val="AF1829"/>
                          <w:sz w:val="28"/>
                          <w:szCs w:val="28"/>
                          <w:u w:val="none"/>
                        </w:rPr>
                        <w:fldChar w:fldCharType="end"/>
                      </w:r>
                    </w:p>
                  </w:txbxContent>
                </v:textbox>
              </v:shape>
            </w:pict>
          </mc:Fallback>
        </mc:AlternateContent>
      </w:r>
      <w:r w:rsidR="008574CB" w:rsidRPr="00CA5E9D">
        <w:rPr>
          <w:rFonts w:asciiTheme="majorHAnsi" w:hAnsiTheme="majorHAnsi" w:cstheme="majorHAnsi"/>
          <w:noProof/>
          <w:vertAlign w:val="subscript"/>
        </w:rPr>
        <mc:AlternateContent>
          <mc:Choice Requires="wps">
            <w:drawing>
              <wp:anchor distT="0" distB="0" distL="114300" distR="114300" simplePos="0" relativeHeight="251657220" behindDoc="0" locked="0" layoutInCell="1" allowOverlap="1" wp14:anchorId="3C408358" wp14:editId="741E5E7F">
                <wp:simplePos x="0" y="0"/>
                <wp:positionH relativeFrom="column">
                  <wp:posOffset>4422975</wp:posOffset>
                </wp:positionH>
                <wp:positionV relativeFrom="paragraph">
                  <wp:posOffset>8982142</wp:posOffset>
                </wp:positionV>
                <wp:extent cx="1423988" cy="223838"/>
                <wp:effectExtent l="0" t="0" r="0" b="43180"/>
                <wp:wrapNone/>
                <wp:docPr id="24" name="Rectangle 24">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423988" cy="223838"/>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2ABB04" id="Rectangle 24" o:spid="_x0000_s1026" href="https://www.ocr.org.uk/maths" style="position:absolute;margin-left:348.25pt;margin-top:707.25pt;width:112.15pt;height:17.65pt;z-index:2516572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" o:button="t" filled="f" stroked="f">
                <v:fill o:detectmouseclick="t"/>
                <v:shadow on="t" color="black" opacity="22937f" origin=",.5" offset="0,.63889mm"/>
              </v:rect>
            </w:pict>
          </mc:Fallback>
        </mc:AlternateContent>
      </w:r>
    </w:p>
    <w:p w14:paraId="71C82C8B" w14:textId="77777777" w:rsidR="00A6233C" w:rsidRPr="00CA5E9D" w:rsidRDefault="00A6233C" w:rsidP="001D3096">
      <w:pPr>
        <w:sectPr w:rsidR="00A6233C" w:rsidRPr="00CA5E9D" w:rsidSect="001D3096">
          <w:headerReference w:type="default" r:id="rId13"/>
          <w:footerReference w:type="default" r:id="rId14"/>
          <w:headerReference w:type="first" r:id="rId15"/>
          <w:footerReference w:type="first" r:id="rId16"/>
          <w:type w:val="continuous"/>
          <w:pgSz w:w="11920" w:h="16840"/>
          <w:pgMar w:top="1134" w:right="1134" w:bottom="851" w:left="1134" w:header="709" w:footer="567" w:gutter="0"/>
          <w:pgNumType w:start="2"/>
          <w:cols w:space="283"/>
          <w:docGrid w:linePitch="299"/>
        </w:sectPr>
      </w:pPr>
    </w:p>
    <w:p w14:paraId="6CA561FF" w14:textId="5E3C91CB" w:rsidR="00F37F1D" w:rsidRPr="00CA5E9D" w:rsidRDefault="001D3096" w:rsidP="001D3096">
      <w:pPr>
        <w:pStyle w:val="Mathsheading1"/>
      </w:pPr>
      <w:bookmarkStart w:id="0" w:name="_Hlk60732183"/>
      <w:bookmarkEnd w:id="0"/>
      <w:r w:rsidRPr="00CA5E9D">
        <w:lastRenderedPageBreak/>
        <w:t>Introduction</w:t>
      </w:r>
    </w:p>
    <w:p w14:paraId="0B7F32FE" w14:textId="77777777" w:rsidR="00773D1F" w:rsidRPr="00CA5E9D" w:rsidRDefault="00773D1F" w:rsidP="00773D1F">
      <w:pPr>
        <w:spacing w:before="120" w:line="276" w:lineRule="auto"/>
        <w:rPr>
          <w:rFonts w:eastAsia="Times New Roman"/>
        </w:rPr>
      </w:pPr>
      <w:r w:rsidRPr="00CA5E9D">
        <w:rPr>
          <w:rFonts w:eastAsia="Times New Roman"/>
        </w:rPr>
        <w:t>OCR’s Alternative Papers for GCSE (9-1) Mathematics are each created by taking one of our past papers and amending the numbers/graphs/diagrams/tables/etc. in its questions.</w:t>
      </w:r>
    </w:p>
    <w:p w14:paraId="29D3F070" w14:textId="39D4BA39" w:rsidR="00773D1F" w:rsidRPr="00CA5E9D" w:rsidRDefault="00773D1F" w:rsidP="00773D1F">
      <w:pPr>
        <w:spacing w:before="120" w:line="276" w:lineRule="auto"/>
        <w:rPr>
          <w:rFonts w:eastAsia="Times New Roman"/>
        </w:rPr>
      </w:pPr>
      <w:r w:rsidRPr="00CA5E9D">
        <w:rPr>
          <w:rFonts w:eastAsia="Times New Roman"/>
        </w:rPr>
        <w:t xml:space="preserve">This Alternative Paper is an amended version of one of the </w:t>
      </w:r>
      <w:r w:rsidR="003E1C87">
        <w:rPr>
          <w:rFonts w:eastAsia="Times New Roman"/>
        </w:rPr>
        <w:t>Summer</w:t>
      </w:r>
      <w:r w:rsidR="00630C7B">
        <w:rPr>
          <w:rFonts w:eastAsia="Times New Roman"/>
        </w:rPr>
        <w:t xml:space="preserve"> 2024</w:t>
      </w:r>
      <w:r w:rsidRPr="00CA5E9D">
        <w:rPr>
          <w:rFonts w:eastAsia="Times New Roman"/>
        </w:rPr>
        <w:t xml:space="preserve"> series papers. The wording and topics assessed are essentially the same, but the responses students need to make will be different. Using both this paper and the corresponding </w:t>
      </w:r>
      <w:r w:rsidR="000B16ED">
        <w:rPr>
          <w:rFonts w:eastAsia="Times New Roman"/>
        </w:rPr>
        <w:t>Summer</w:t>
      </w:r>
      <w:r w:rsidR="00630C7B">
        <w:rPr>
          <w:rFonts w:eastAsia="Times New Roman"/>
        </w:rPr>
        <w:t xml:space="preserve"> 2024 </w:t>
      </w:r>
      <w:r w:rsidRPr="00CA5E9D">
        <w:rPr>
          <w:rFonts w:eastAsia="Times New Roman"/>
        </w:rPr>
        <w:t>exam paper with your students at different points in the year will allow you to monitor how their learning has progressed in the time between the two papers.</w:t>
      </w:r>
    </w:p>
    <w:p w14:paraId="42BBCFC8" w14:textId="5659F598" w:rsidR="00773D1F" w:rsidRPr="00CA5E9D" w:rsidRDefault="00773D1F" w:rsidP="00773D1F">
      <w:pPr>
        <w:spacing w:before="120" w:line="276" w:lineRule="auto"/>
        <w:rPr>
          <w:rFonts w:eastAsia="Times New Roman"/>
        </w:rPr>
      </w:pPr>
      <w:r w:rsidRPr="00CA5E9D">
        <w:rPr>
          <w:rFonts w:eastAsia="Times New Roman"/>
        </w:rPr>
        <w:t>Please note that when students originally sat this paper in 202</w:t>
      </w:r>
      <w:r w:rsidR="000B16ED">
        <w:rPr>
          <w:rFonts w:eastAsia="Times New Roman"/>
        </w:rPr>
        <w:t>4</w:t>
      </w:r>
      <w:r w:rsidRPr="00CA5E9D">
        <w:rPr>
          <w:rFonts w:eastAsia="Times New Roman"/>
        </w:rPr>
        <w:t xml:space="preserve">, they were given a formulae sheet. Foundation tier and Higher tier formulae sheets are </w:t>
      </w:r>
      <w:r w:rsidR="00AA74E5" w:rsidRPr="00CA5E9D">
        <w:rPr>
          <w:rFonts w:eastAsia="Times New Roman"/>
        </w:rPr>
        <w:t xml:space="preserve">published on </w:t>
      </w:r>
      <w:hyperlink r:id="rId17" w:history="1">
        <w:r w:rsidR="007D58FE" w:rsidRPr="00CA5E9D">
          <w:rPr>
            <w:rStyle w:val="Hyperlink"/>
            <w:rFonts w:eastAsia="Times New Roman"/>
          </w:rPr>
          <w:t>Teach Cambridge</w:t>
        </w:r>
      </w:hyperlink>
      <w:r w:rsidR="007D58FE" w:rsidRPr="00CA5E9D">
        <w:rPr>
          <w:rStyle w:val="Hyperlink"/>
          <w:rFonts w:eastAsia="Times New Roman"/>
        </w:rPr>
        <w:t xml:space="preserve"> </w:t>
      </w:r>
      <w:r w:rsidR="00AA74E5" w:rsidRPr="00CA5E9D">
        <w:rPr>
          <w:rFonts w:eastAsia="Times New Roman"/>
        </w:rPr>
        <w:t>alongside the</w:t>
      </w:r>
      <w:r w:rsidRPr="00CA5E9D">
        <w:rPr>
          <w:rFonts w:eastAsia="Times New Roman"/>
        </w:rPr>
        <w:t xml:space="preserve"> Alternative Paper</w:t>
      </w:r>
      <w:r w:rsidR="00BA7B0B" w:rsidRPr="00CA5E9D">
        <w:rPr>
          <w:rFonts w:eastAsia="Times New Roman"/>
        </w:rPr>
        <w:t>s</w:t>
      </w:r>
      <w:r w:rsidRPr="00CA5E9D">
        <w:rPr>
          <w:rFonts w:eastAsia="Times New Roman"/>
        </w:rPr>
        <w:t>, for use with students as required.</w:t>
      </w:r>
    </w:p>
    <w:p w14:paraId="6D16450A" w14:textId="6DEBC929" w:rsidR="001D3096" w:rsidRPr="00CA5E9D" w:rsidRDefault="001D3096" w:rsidP="001D3096">
      <w:pPr>
        <w:spacing w:before="120" w:line="276" w:lineRule="auto"/>
        <w:rPr>
          <w:rFonts w:eastAsia="Times New Roman"/>
          <w:color w:val="0000FF"/>
          <w:u w:val="single"/>
        </w:rPr>
      </w:pPr>
      <w:r w:rsidRPr="00CA5E9D">
        <w:rPr>
          <w:rFonts w:eastAsia="Times New Roman"/>
        </w:rPr>
        <w:t>Additional Alternative Papers and past papers are available to download from</w:t>
      </w:r>
      <w:r w:rsidR="00C72AEE" w:rsidRPr="00CA5E9D">
        <w:rPr>
          <w:rFonts w:eastAsia="Times New Roman"/>
        </w:rPr>
        <w:t xml:space="preserve"> </w:t>
      </w:r>
      <w:hyperlink r:id="rId18" w:history="1">
        <w:r w:rsidR="00A360F8" w:rsidRPr="00CA5E9D">
          <w:rPr>
            <w:rStyle w:val="Hyperlink"/>
            <w:rFonts w:eastAsia="Times New Roman"/>
          </w:rPr>
          <w:t>Teach Cambridge</w:t>
        </w:r>
      </w:hyperlink>
      <w:r w:rsidR="00A360F8" w:rsidRPr="00CA5E9D">
        <w:rPr>
          <w:rFonts w:eastAsia="Times New Roman"/>
        </w:rPr>
        <w:t>.</w:t>
      </w:r>
    </w:p>
    <w:p w14:paraId="79846A47" w14:textId="67EE1F66" w:rsidR="001D3096" w:rsidRPr="00CA5E9D" w:rsidRDefault="001D3096" w:rsidP="00F37F1D"/>
    <w:p w14:paraId="353784C4" w14:textId="35304472" w:rsidR="001D3096" w:rsidRPr="00CA5E9D" w:rsidRDefault="001D3096" w:rsidP="00F37F1D"/>
    <w:p w14:paraId="7CBB09A0" w14:textId="2E6D349D" w:rsidR="001D3096" w:rsidRPr="00CA5E9D" w:rsidRDefault="001D3096" w:rsidP="00F37F1D"/>
    <w:p w14:paraId="6493B88F" w14:textId="121C3F90" w:rsidR="001D3096" w:rsidRPr="00CA5E9D" w:rsidRDefault="001D3096" w:rsidP="00F37F1D"/>
    <w:p w14:paraId="60BF2338" w14:textId="14B6CFAD" w:rsidR="001D3096" w:rsidRPr="00CA5E9D" w:rsidRDefault="001D3096" w:rsidP="00F37F1D"/>
    <w:p w14:paraId="4B728085" w14:textId="47B3C2D7" w:rsidR="001D3096" w:rsidRPr="00CA5E9D" w:rsidRDefault="001D3096" w:rsidP="00F37F1D"/>
    <w:p w14:paraId="1FAD60F6" w14:textId="2F7B78EA" w:rsidR="00F37F1D" w:rsidRPr="00CA5E9D" w:rsidRDefault="00F37F1D" w:rsidP="00F37F1D">
      <w:pPr>
        <w:sectPr w:rsidR="00F37F1D" w:rsidRPr="00CA5E9D" w:rsidSect="00A10E0D">
          <w:headerReference w:type="default" r:id="rId19"/>
          <w:pgSz w:w="11920" w:h="16840"/>
          <w:pgMar w:top="1134" w:right="1134" w:bottom="851" w:left="1134" w:header="680" w:footer="454" w:gutter="0"/>
          <w:pgNumType w:start="2"/>
          <w:cols w:space="283"/>
          <w:docGrid w:linePitch="299"/>
        </w:sectPr>
      </w:pPr>
    </w:p>
    <w:p w14:paraId="5D8B3443" w14:textId="28C90314" w:rsidR="00F37F1D" w:rsidRPr="00CA5E9D" w:rsidRDefault="00663AB1" w:rsidP="00F37F1D">
      <w:pPr>
        <w:rPr>
          <w:rStyle w:val="s1"/>
        </w:rPr>
      </w:pPr>
      <w:r w:rsidRPr="00CA5E9D">
        <w:rPr>
          <w:noProof/>
        </w:rPr>
        <w:lastRenderedPageBreak/>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Pr="00CA5E9D" w:rsidRDefault="003D5E74" w:rsidP="003D5E74"/>
    <w:p w14:paraId="3DEB783A" w14:textId="77777777" w:rsidR="003D5E74" w:rsidRPr="00CA5E9D" w:rsidRDefault="003D5E74" w:rsidP="003D5E74"/>
    <w:p w14:paraId="6E0EC24A" w14:textId="35985DB9" w:rsidR="001145D4" w:rsidRPr="00CA5E9D" w:rsidRDefault="001145D4" w:rsidP="001145D4">
      <w:pPr>
        <w:spacing w:before="120" w:after="120"/>
        <w:ind w:right="-23"/>
        <w:rPr>
          <w:rFonts w:eastAsia="Arial"/>
          <w:sz w:val="40"/>
          <w:szCs w:val="40"/>
        </w:rPr>
      </w:pPr>
      <w:r w:rsidRPr="00CA5E9D">
        <w:rPr>
          <w:rFonts w:eastAsia="Arial"/>
          <w:b/>
          <w:bCs/>
          <w:color w:val="231F20"/>
          <w:sz w:val="40"/>
          <w:szCs w:val="40"/>
        </w:rPr>
        <w:t>GCSE (9</w:t>
      </w:r>
      <w:r w:rsidR="005B257D" w:rsidRPr="00CA5E9D">
        <w:rPr>
          <w:rFonts w:eastAsia="Arial" w:cs="Arial"/>
          <w:b/>
          <w:bCs/>
          <w:color w:val="231F20"/>
          <w:sz w:val="40"/>
          <w:szCs w:val="40"/>
        </w:rPr>
        <w:t>-</w:t>
      </w:r>
      <w:r w:rsidRPr="00CA5E9D">
        <w:rPr>
          <w:rFonts w:eastAsia="Arial"/>
          <w:b/>
          <w:bCs/>
          <w:color w:val="231F20"/>
          <w:sz w:val="40"/>
          <w:szCs w:val="40"/>
        </w:rPr>
        <w:t>1) Mathematics</w:t>
      </w:r>
    </w:p>
    <w:p w14:paraId="47407536" w14:textId="2420B365" w:rsidR="001145D4" w:rsidRPr="00630C7B" w:rsidRDefault="001145D4" w:rsidP="001145D4">
      <w:pPr>
        <w:spacing w:before="120" w:after="120"/>
        <w:ind w:right="-1202"/>
        <w:rPr>
          <w:rFonts w:eastAsia="Arial"/>
          <w:b/>
          <w:bCs/>
          <w:color w:val="231F20"/>
          <w:sz w:val="36"/>
          <w:szCs w:val="36"/>
        </w:rPr>
      </w:pPr>
      <w:r w:rsidRPr="00CA5E9D">
        <w:rPr>
          <w:rFonts w:eastAsia="Arial"/>
          <w:b/>
          <w:bCs/>
          <w:color w:val="231F20"/>
          <w:sz w:val="36"/>
          <w:szCs w:val="36"/>
        </w:rPr>
        <w:t>J560/0</w:t>
      </w:r>
      <w:r w:rsidR="00F035C6" w:rsidRPr="00CA5E9D">
        <w:rPr>
          <w:rFonts w:eastAsia="Arial"/>
          <w:b/>
          <w:bCs/>
          <w:color w:val="231F20"/>
          <w:sz w:val="36"/>
          <w:szCs w:val="36"/>
        </w:rPr>
        <w:t>2</w:t>
      </w:r>
      <w:r w:rsidRPr="00CA5E9D">
        <w:rPr>
          <w:rFonts w:eastAsia="Arial"/>
          <w:b/>
          <w:bCs/>
          <w:color w:val="231F20"/>
          <w:sz w:val="36"/>
          <w:szCs w:val="36"/>
        </w:rPr>
        <w:t xml:space="preserve"> Paper </w:t>
      </w:r>
      <w:r w:rsidR="00F035C6" w:rsidRPr="00630C7B">
        <w:rPr>
          <w:rFonts w:eastAsia="Arial"/>
          <w:b/>
          <w:bCs/>
          <w:color w:val="231F20"/>
          <w:sz w:val="36"/>
          <w:szCs w:val="36"/>
        </w:rPr>
        <w:t>2</w:t>
      </w:r>
      <w:r w:rsidRPr="00630C7B">
        <w:rPr>
          <w:rFonts w:eastAsia="Arial"/>
          <w:b/>
          <w:bCs/>
          <w:color w:val="231F20"/>
          <w:sz w:val="36"/>
          <w:szCs w:val="36"/>
        </w:rPr>
        <w:t xml:space="preserve"> (Foundation Tier)</w:t>
      </w:r>
    </w:p>
    <w:p w14:paraId="0EDD7ADA" w14:textId="447907CB" w:rsidR="001145D4" w:rsidRPr="00CA5E9D" w:rsidRDefault="001145D4" w:rsidP="001145D4">
      <w:pPr>
        <w:spacing w:before="120" w:after="120"/>
        <w:ind w:right="-1202"/>
        <w:rPr>
          <w:rFonts w:eastAsia="Arial"/>
          <w:b/>
          <w:bCs/>
          <w:color w:val="231F20"/>
          <w:sz w:val="36"/>
          <w:szCs w:val="36"/>
        </w:rPr>
      </w:pPr>
      <w:r w:rsidRPr="00630C7B">
        <w:rPr>
          <w:rFonts w:eastAsia="Arial"/>
          <w:b/>
          <w:bCs/>
          <w:color w:val="231F20"/>
          <w:sz w:val="36"/>
          <w:szCs w:val="36"/>
        </w:rPr>
        <w:t>Alternative Paper (</w:t>
      </w:r>
      <w:r w:rsidR="000B16ED">
        <w:rPr>
          <w:rFonts w:eastAsia="Arial"/>
          <w:b/>
          <w:bCs/>
          <w:color w:val="231F20"/>
          <w:sz w:val="36"/>
          <w:szCs w:val="36"/>
        </w:rPr>
        <w:t>Summer</w:t>
      </w:r>
      <w:r w:rsidR="00630C7B" w:rsidRPr="00630C7B">
        <w:rPr>
          <w:rFonts w:eastAsia="Arial"/>
          <w:b/>
          <w:bCs/>
          <w:color w:val="231F20"/>
          <w:sz w:val="36"/>
          <w:szCs w:val="36"/>
        </w:rPr>
        <w:t xml:space="preserve"> 2024</w:t>
      </w:r>
      <w:r w:rsidRPr="00630C7B">
        <w:rPr>
          <w:rFonts w:eastAsia="Arial"/>
          <w:b/>
          <w:bCs/>
          <w:color w:val="231F20"/>
          <w:sz w:val="36"/>
          <w:szCs w:val="36"/>
        </w:rPr>
        <w:t>)</w:t>
      </w:r>
    </w:p>
    <w:p w14:paraId="61BEB5B1" w14:textId="4E3C1226" w:rsidR="001145D4" w:rsidRPr="00CA5E9D" w:rsidRDefault="001145D4" w:rsidP="001145D4"/>
    <w:p w14:paraId="6C4D1F7D" w14:textId="7426A073" w:rsidR="001145D4" w:rsidRPr="00CA5E9D" w:rsidRDefault="001145D4" w:rsidP="001145D4">
      <w:pPr>
        <w:spacing w:before="26" w:line="361" w:lineRule="exact"/>
        <w:ind w:right="-20"/>
        <w:rPr>
          <w:rFonts w:eastAsia="Arial"/>
          <w:b/>
          <w:bCs/>
          <w:sz w:val="32"/>
          <w:szCs w:val="32"/>
        </w:rPr>
      </w:pPr>
      <w:r w:rsidRPr="00CA5E9D">
        <w:rPr>
          <w:rFonts w:eastAsia="Arial"/>
          <w:b/>
          <w:bCs/>
          <w:color w:val="231F20"/>
          <w:position w:val="-1"/>
          <w:sz w:val="32"/>
          <w:szCs w:val="32"/>
        </w:rPr>
        <w:t>Time allowed: 1 hour 30 minutes</w:t>
      </w:r>
    </w:p>
    <w:p w14:paraId="4ECF89CE" w14:textId="395143B1" w:rsidR="003D5E74" w:rsidRPr="00CA5E9D" w:rsidRDefault="003D5E74" w:rsidP="003D5E74"/>
    <w:p w14:paraId="45B57B70" w14:textId="62D0BF75" w:rsidR="003D5E74" w:rsidRPr="00CA5E9D" w:rsidRDefault="00325B85" w:rsidP="003D5E74">
      <w:r w:rsidRPr="00CA5E9D">
        <w:rPr>
          <w:rFonts w:eastAsia="Calibri"/>
          <w:noProof/>
          <w:sz w:val="16"/>
          <w:szCs w:val="16"/>
        </w:rPr>
        <mc:AlternateContent>
          <mc:Choice Requires="wps">
            <w:drawing>
              <wp:anchor distT="0" distB="0" distL="114300" distR="114300" simplePos="0" relativeHeight="251657218" behindDoc="0" locked="0" layoutInCell="1" allowOverlap="1" wp14:anchorId="126725E6" wp14:editId="0F46D6D0">
                <wp:simplePos x="0" y="0"/>
                <wp:positionH relativeFrom="column">
                  <wp:posOffset>3535045</wp:posOffset>
                </wp:positionH>
                <wp:positionV relativeFrom="paragraph">
                  <wp:posOffset>314960</wp:posOffset>
                </wp:positionV>
                <wp:extent cx="900000" cy="900000"/>
                <wp:effectExtent l="57150" t="19050" r="52705" b="71755"/>
                <wp:wrapNone/>
                <wp:docPr id="1" name="Rectangle: Rounded Corners 1" descr="Foundation Tier"/>
                <wp:cNvGraphicFramePr/>
                <a:graphic xmlns:a="http://schemas.openxmlformats.org/drawingml/2006/main">
                  <a:graphicData uri="http://schemas.microsoft.com/office/word/2010/wordprocessingShape">
                    <wps:wsp>
                      <wps:cNvSpPr/>
                      <wps:spPr>
                        <a:xfrm>
                          <a:off x="0" y="0"/>
                          <a:ext cx="900000" cy="900000"/>
                        </a:xfrm>
                        <a:prstGeom prst="roundRect">
                          <a:avLst/>
                        </a:prstGeom>
                        <a:solidFill>
                          <a:schemeClr val="tx1">
                            <a:lumMod val="65000"/>
                            <a:lumOff val="3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5DF90B3F" w14:textId="77777777" w:rsidR="00CA405C" w:rsidRPr="00440AD3" w:rsidRDefault="00CA405C" w:rsidP="00CA405C">
                            <w:pPr>
                              <w:spacing w:line="240" w:lineRule="auto"/>
                              <w:jc w:val="center"/>
                              <w:rPr>
                                <w:b/>
                                <w:bCs/>
                                <w:sz w:val="96"/>
                                <w:szCs w:val="96"/>
                              </w:rPr>
                            </w:pPr>
                            <w:r w:rsidRPr="00440AD3">
                              <w:rPr>
                                <w:b/>
                                <w:bCs/>
                                <w:sz w:val="96"/>
                                <w:szCs w:val="96"/>
                              </w:rPr>
                              <w:t>F</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725E6" id="Rectangle: Rounded Corners 1" o:spid="_x0000_s1027" alt="Foundation Tier" style="position:absolute;margin-left:278.35pt;margin-top:24.8pt;width:70.85pt;height:70.85pt;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" fillcolor="#5a5a5a [2109]" stroked="f">
                <v:shadow on="t" color="black" opacity="22937f" origin=",.5" offset="0,.63889mm"/>
                <v:textbox inset="2mm,2mm,2mm,2mm">
                  <w:txbxContent>
                    <w:p w14:paraId="5DF90B3F" w14:textId="77777777" w:rsidR="00CA405C" w:rsidRPr="00440AD3" w:rsidRDefault="00CA405C" w:rsidP="00CA405C">
                      <w:pPr>
                        <w:spacing w:line="240" w:lineRule="auto"/>
                        <w:jc w:val="center"/>
                        <w:rPr>
                          <w:b/>
                          <w:bCs/>
                          <w:sz w:val="96"/>
                          <w:szCs w:val="96"/>
                        </w:rPr>
                      </w:pPr>
                      <w:r w:rsidRPr="00440AD3">
                        <w:rPr>
                          <w:b/>
                          <w:bCs/>
                          <w:sz w:val="96"/>
                          <w:szCs w:val="96"/>
                        </w:rPr>
                        <w:t>F</w:t>
                      </w:r>
                    </w:p>
                  </w:txbxContent>
                </v:textbox>
              </v:roundrect>
            </w:pict>
          </mc:Fallback>
        </mc:AlternateContent>
      </w:r>
      <w:r w:rsidR="009C5047" w:rsidRPr="00CA5E9D">
        <w:rPr>
          <w:rFonts w:eastAsia="Arial"/>
          <w:b/>
          <w:bCs/>
          <w:noProof/>
          <w:color w:val="231F20"/>
          <w:sz w:val="18"/>
          <w:szCs w:val="18"/>
        </w:rPr>
        <mc:AlternateContent>
          <mc:Choice Requires="wps">
            <w:drawing>
              <wp:anchor distT="0" distB="0" distL="114300" distR="114300" simplePos="0" relativeHeight="251657217" behindDoc="0" locked="0" layoutInCell="1" allowOverlap="1" wp14:anchorId="4AE2D43A" wp14:editId="09EE1FCE">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6D9D1D4B" w14:textId="627C9A9E" w:rsidR="00CA405C" w:rsidRPr="00CA405C" w:rsidRDefault="00CA405C" w:rsidP="00CA405C">
                            <w:pPr>
                              <w:pStyle w:val="coverboxFrontCover"/>
                              <w:rPr>
                                <w:b/>
                                <w:bCs/>
                              </w:rPr>
                            </w:pPr>
                            <w:r>
                              <w:rPr>
                                <w:rStyle w:val="VariableBold"/>
                              </w:rPr>
                              <w:t>You must have</w:t>
                            </w:r>
                            <w:r w:rsidRPr="00620AEF">
                              <w:rPr>
                                <w:rFonts w:eastAsia="Arial"/>
                                <w:b/>
                                <w:bCs/>
                                <w:color w:val="231F20"/>
                              </w:rPr>
                              <w:t>:</w:t>
                            </w:r>
                          </w:p>
                          <w:p w14:paraId="5605F4B2" w14:textId="77777777" w:rsidR="00CA405C" w:rsidRPr="00CA405C" w:rsidRDefault="00CA405C" w:rsidP="00CA405C">
                            <w:pPr>
                              <w:pStyle w:val="ListParagraph"/>
                              <w:numPr>
                                <w:ilvl w:val="0"/>
                                <w:numId w:val="5"/>
                              </w:numPr>
                              <w:tabs>
                                <w:tab w:val="left" w:pos="340"/>
                              </w:tabs>
                              <w:suppressAutoHyphens/>
                              <w:autoSpaceDE w:val="0"/>
                              <w:autoSpaceDN w:val="0"/>
                              <w:adjustRightInd w:val="0"/>
                              <w:spacing w:line="220" w:lineRule="atLeast"/>
                              <w:ind w:left="284" w:hanging="284"/>
                              <w:textAlignment w:val="baseline"/>
                              <w:rPr>
                                <w:rFonts w:cs="Arial"/>
                                <w:color w:val="000000"/>
                                <w:sz w:val="18"/>
                                <w:szCs w:val="18"/>
                              </w:rPr>
                            </w:pPr>
                            <w:r w:rsidRPr="00CA405C">
                              <w:rPr>
                                <w:rFonts w:cs="Arial"/>
                                <w:color w:val="000000"/>
                                <w:sz w:val="18"/>
                                <w:szCs w:val="18"/>
                              </w:rPr>
                              <w:t>the Formulae Sheet for Foundation Tier (inside this document)</w:t>
                            </w:r>
                          </w:p>
                          <w:p w14:paraId="3F79C77F" w14:textId="07F80E92" w:rsidR="00CA405C" w:rsidRDefault="00CA405C" w:rsidP="00CA405C">
                            <w:pPr>
                              <w:pStyle w:val="BoxbulletlistFrontCover"/>
                              <w:tabs>
                                <w:tab w:val="clear" w:pos="340"/>
                              </w:tabs>
                              <w:ind w:left="284" w:firstLine="0"/>
                              <w:rPr>
                                <w:rStyle w:val="Variable"/>
                                <w:rFonts w:ascii="Arial" w:hAnsi="Arial" w:cs="Arial"/>
                                <w:lang w:val="en-GB"/>
                              </w:rPr>
                            </w:pPr>
                          </w:p>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2F84C08F" w14:textId="03C9FEEE"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8" style="position:absolute;margin-left:5.85pt;margin-top:5.75pt;width:223.35pt;height:119.05pt;z-index:251657217;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" filled="f" strokecolor="#5a5a5a [2109]" strokeweight=".5pt">
                <v:textbox>
                  <w:txbxContent>
                    <w:p w14:paraId="6D9D1D4B" w14:textId="627C9A9E" w:rsidR="00CA405C" w:rsidRPr="00CA405C" w:rsidRDefault="00CA405C" w:rsidP="00CA405C">
                      <w:pPr>
                        <w:pStyle w:val="coverboxFrontCover"/>
                        <w:rPr>
                          <w:b/>
                          <w:bCs/>
                        </w:rPr>
                      </w:pPr>
                      <w:r>
                        <w:rPr>
                          <w:rStyle w:val="VariableBold"/>
                        </w:rPr>
                        <w:t>You must have</w:t>
                      </w:r>
                      <w:r w:rsidRPr="00620AEF">
                        <w:rPr>
                          <w:rFonts w:eastAsia="Arial"/>
                          <w:b/>
                          <w:bCs/>
                          <w:color w:val="231F20"/>
                        </w:rPr>
                        <w:t>:</w:t>
                      </w:r>
                    </w:p>
                    <w:p w14:paraId="5605F4B2" w14:textId="77777777" w:rsidR="00CA405C" w:rsidRPr="00CA405C" w:rsidRDefault="00CA405C" w:rsidP="00CA405C">
                      <w:pPr>
                        <w:pStyle w:val="ListParagraph"/>
                        <w:numPr>
                          <w:ilvl w:val="0"/>
                          <w:numId w:val="5"/>
                        </w:numPr>
                        <w:tabs>
                          <w:tab w:val="left" w:pos="340"/>
                        </w:tabs>
                        <w:suppressAutoHyphens/>
                        <w:autoSpaceDE w:val="0"/>
                        <w:autoSpaceDN w:val="0"/>
                        <w:adjustRightInd w:val="0"/>
                        <w:spacing w:line="220" w:lineRule="atLeast"/>
                        <w:ind w:left="284" w:hanging="284"/>
                        <w:textAlignment w:val="baseline"/>
                        <w:rPr>
                          <w:rFonts w:cs="Arial"/>
                          <w:color w:val="000000"/>
                          <w:sz w:val="18"/>
                          <w:szCs w:val="18"/>
                        </w:rPr>
                      </w:pPr>
                      <w:r w:rsidRPr="00CA405C">
                        <w:rPr>
                          <w:rFonts w:cs="Arial"/>
                          <w:color w:val="000000"/>
                          <w:sz w:val="18"/>
                          <w:szCs w:val="18"/>
                        </w:rPr>
                        <w:t>the Formulae Sheet for Foundation Tier (inside this document)</w:t>
                      </w:r>
                    </w:p>
                    <w:p w14:paraId="3F79C77F" w14:textId="07F80E92" w:rsidR="00CA405C" w:rsidRDefault="00CA405C" w:rsidP="00CA405C">
                      <w:pPr>
                        <w:pStyle w:val="BoxbulletlistFrontCover"/>
                        <w:tabs>
                          <w:tab w:val="clear" w:pos="340"/>
                        </w:tabs>
                        <w:ind w:left="284" w:firstLine="0"/>
                        <w:rPr>
                          <w:rStyle w:val="Variable"/>
                          <w:rFonts w:ascii="Arial" w:hAnsi="Arial" w:cs="Arial"/>
                          <w:lang w:val="en-GB"/>
                        </w:rPr>
                      </w:pPr>
                    </w:p>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2F84C08F" w14:textId="03C9FEEE"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v:textbox>
              </v:roundrect>
            </w:pict>
          </mc:Fallback>
        </mc:AlternateContent>
      </w:r>
      <w:r w:rsidR="00526DCA" w:rsidRPr="00CA5E9D">
        <w:rPr>
          <w:rFonts w:eastAsia="Arial"/>
          <w:b/>
          <w:bCs/>
          <w:noProof/>
          <w:color w:val="231F20"/>
          <w:sz w:val="18"/>
          <w:szCs w:val="18"/>
        </w:rPr>
        <mc:AlternateContent>
          <mc:Choice Requires="wps">
            <w:drawing>
              <wp:inline distT="0" distB="0" distL="0" distR="0" wp14:anchorId="3E24A15C" wp14:editId="611AA290">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1" w:name="_Hlk43448101"/>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29"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" fillcolor="white [3212]" stroked="f" strokeweight="1pt">
                <v:shadow on="t" color="black" opacity="22937f" origin=",.5" offset="0,.63889mm"/>
                <v:textbo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v:textbox>
                <w10:anchorlock/>
              </v:roundrect>
            </w:pict>
          </mc:Fallback>
        </mc:AlternateContent>
      </w:r>
    </w:p>
    <w:p w14:paraId="5E4D3F8B" w14:textId="77777777" w:rsidR="003D5E74" w:rsidRPr="00CA5E9D" w:rsidRDefault="003D5E74" w:rsidP="003D5E74"/>
    <w:p w14:paraId="548B98C1" w14:textId="77777777" w:rsidR="003D5E74" w:rsidRPr="00CA5E9D" w:rsidRDefault="003D5E74" w:rsidP="003D5E74">
      <w:pPr>
        <w:tabs>
          <w:tab w:val="right" w:pos="0"/>
        </w:tabs>
      </w:pPr>
      <w:r w:rsidRPr="00CA5E9D">
        <w:rPr>
          <w:strike/>
          <w:noProof/>
          <w:sz w:val="20"/>
          <w:szCs w:val="20"/>
        </w:rPr>
        <mc:AlternateContent>
          <mc:Choice Requires="wpg">
            <w:drawing>
              <wp:anchor distT="0" distB="0" distL="114300" distR="114300" simplePos="0" relativeHeight="251657216" behindDoc="1" locked="0" layoutInCell="1" allowOverlap="1" wp14:anchorId="006EC765" wp14:editId="0E55BADB">
                <wp:simplePos x="0" y="0"/>
                <wp:positionH relativeFrom="column">
                  <wp:posOffset>52705</wp:posOffset>
                </wp:positionH>
                <wp:positionV relativeFrom="paragraph">
                  <wp:posOffset>91811</wp:posOffset>
                </wp:positionV>
                <wp:extent cx="5520055" cy="1390650"/>
                <wp:effectExtent l="0" t="0" r="42545" b="0"/>
                <wp:wrapNone/>
                <wp:docPr id="459" name="Group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txbx>
                            <w:txbxContent>
                              <w:p w14:paraId="6038344D" w14:textId="77777777" w:rsidR="00EF3149" w:rsidRDefault="00EF3149" w:rsidP="00EF3149">
                                <w:pPr>
                                  <w:jc w:val="center"/>
                                </w:pPr>
                              </w:p>
                            </w:txbxContent>
                          </wps:txbx>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1B80D785" w14:textId="77777777" w:rsidR="00EF3149" w:rsidRDefault="00EF3149" w:rsidP="00EF3149">
                                <w:pPr>
                                  <w:jc w:val="center"/>
                                </w:pPr>
                              </w:p>
                            </w:txbxContent>
                          </wps:txbx>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53CA8DAA" w14:textId="77777777" w:rsidR="00EF3149" w:rsidRDefault="00EF3149" w:rsidP="00EF3149">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459" o:spid="_x0000_s1030" alt="&quot;&quot;" style="position:absolute;margin-left:4.15pt;margin-top:7.25pt;width:434.65pt;height:109.5pt;z-index:-251659264;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">
                <v:group id="Group 160" o:spid="_x0000_s1031"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2" style="position:absolute;left:6761;top:-950;width:1337;height:505;rotation:6866663fd;visibility:visible;mso-wrap-style:square;v-text-anchor:top" coordsize="1277,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" adj="-11796480,,5400" path="m1277,l165,,100,16,48,54,13,109,,175r,18l,362r3,22l27,446r44,48l130,522r45,6l1277,528,1277,e" filled="f" stroked="f">
                    <v:stroke joinstyle="round"/>
                    <v:formulas/>
                    <v:path arrowok="t" o:connecttype="custom" o:connectlocs="1337,-918;173,-918;105,-903;50,-867;14,-814;0,-751;0,-734;0,-573;3,-552;28,-493;74,-447;136,-420;183,-414;1337,-414;1337,-918" o:connectangles="0,0,0,0,0,0,0,0,0,0,0,0,0,0,0" textboxrect="0,0,1277,529"/>
                    <v:textbox>
                      <w:txbxContent>
                        <w:p w14:paraId="6038344D" w14:textId="77777777" w:rsidR="00EF3149" w:rsidRDefault="00EF3149" w:rsidP="00EF3149">
                          <w:pPr>
                            <w:jc w:val="center"/>
                          </w:pPr>
                        </w:p>
                      </w:txbxContent>
                    </v:textbox>
                  </v:shape>
                </v:group>
                <v:group id="Group 142" o:spid="_x0000_s1033"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4"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5"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6" style="position:absolute;left:3294;top:-2126;width:2;height:529;visibility:visible;mso-wrap-style:square;v-text-anchor:top" coordsize="2,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" adj="-11796480,,5400" path="m,l,528e" filled="f" strokecolor="#231f20" strokeweight=".18275mm">
                    <v:stroke joinstyle="round"/>
                    <v:formulas/>
                    <v:path arrowok="t" o:connecttype="custom" o:connectlocs="0,-2126;0,-1598" o:connectangles="0,0" textboxrect="0,0,2,529"/>
                    <v:textbox>
                      <w:txbxContent>
                        <w:p w14:paraId="1B80D785" w14:textId="77777777" w:rsidR="00EF3149" w:rsidRDefault="00EF3149" w:rsidP="00EF3149">
                          <w:pPr>
                            <w:jc w:val="center"/>
                          </w:pPr>
                        </w:p>
                      </w:txbxContent>
                    </v:textbox>
                  </v:shape>
                </v:group>
                <v:group id="Group 138" o:spid="_x0000_s1037"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8" style="position:absolute;left:2031;top:-2126;width:8693;height:529;visibility:visible;mso-wrap-style:square;v-text-anchor:top" coordsize="869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" adj="-11796480,,5400" path="m1263,l8529,r22,1l8611,23r48,44l8687,128r7,224l8692,376r-21,65l8630,491r-56,31l1263,528r-1098,l101,515,49,477,14,422,,354,,176,2,152,23,87,64,37,120,6,1263,xe" filled="f" strokecolor="#231f20" strokeweight=".18275mm">
                    <v:stroke joinstyle="round"/>
                    <v:formulas/>
                    <v:path arrowok="t" o:connecttype="custom" o:connectlocs="1263,-2126;8529,-2126;8551,-2125;8611,-2103;8659,-2059;8687,-1998;8694,-1774;8692,-1750;8671,-1685;8630,-1635;8574,-1604;1263,-1598;165,-1598;101,-1611;49,-1649;14,-1704;0,-1772;0,-1950;2,-1974;23,-2039;64,-2089;120,-2120;1263,-2126" o:connectangles="0,0,0,0,0,0,0,0,0,0,0,0,0,0,0,0,0,0,0,0,0,0,0" textboxrect="0,0,8693,529"/>
                    <v:textbox>
                      <w:txbxContent>
                        <w:p w14:paraId="53CA8DAA" w14:textId="77777777" w:rsidR="00EF3149" w:rsidRDefault="00EF3149" w:rsidP="00EF3149">
                          <w:pPr>
                            <w:jc w:val="center"/>
                          </w:pPr>
                        </w:p>
                      </w:txbxContent>
                    </v:textbox>
                  </v:shape>
                </v:group>
              </v:group>
            </w:pict>
          </mc:Fallback>
        </mc:AlternateContent>
      </w:r>
    </w:p>
    <w:p w14:paraId="0A6FF51D" w14:textId="77777777" w:rsidR="003D5E74" w:rsidRPr="00CA5E9D" w:rsidRDefault="003D5E74" w:rsidP="003D5E74"/>
    <w:p w14:paraId="041B1A94" w14:textId="77777777" w:rsidR="003D5E74" w:rsidRPr="00CA5E9D" w:rsidRDefault="003D5E74" w:rsidP="003D5E74"/>
    <w:p w14:paraId="1ED7465B" w14:textId="77777777" w:rsidR="003D5E74" w:rsidRPr="00CA5E9D" w:rsidRDefault="003D5E74" w:rsidP="003D5E74"/>
    <w:p w14:paraId="763E68EF" w14:textId="77777777" w:rsidR="003D5E74" w:rsidRPr="00CA5E9D" w:rsidRDefault="003D5E74" w:rsidP="003D5E74">
      <w:pPr>
        <w:spacing w:line="200" w:lineRule="exact"/>
        <w:rPr>
          <w:strike/>
          <w:sz w:val="20"/>
          <w:szCs w:val="20"/>
        </w:rPr>
      </w:pPr>
    </w:p>
    <w:p w14:paraId="30E4D1C9" w14:textId="77777777" w:rsidR="001145D4" w:rsidRPr="00CA5E9D" w:rsidRDefault="001145D4" w:rsidP="001145D4">
      <w:pPr>
        <w:tabs>
          <w:tab w:val="left" w:pos="426"/>
        </w:tabs>
        <w:spacing w:before="32"/>
        <w:ind w:right="-23"/>
        <w:rPr>
          <w:rFonts w:eastAsia="Arial" w:cs="Arial"/>
        </w:rPr>
      </w:pPr>
      <w:r w:rsidRPr="00CA5E9D">
        <w:rPr>
          <w:rFonts w:eastAsia="Arial" w:cs="Arial"/>
          <w:b/>
          <w:bCs/>
          <w:color w:val="231F20"/>
        </w:rPr>
        <w:t>INSTRUCTIONS</w:t>
      </w:r>
    </w:p>
    <w:p w14:paraId="5550D7FF" w14:textId="77777777" w:rsidR="001145D4" w:rsidRPr="00CA5E9D" w:rsidRDefault="001145D4">
      <w:pPr>
        <w:pStyle w:val="ListParagraph"/>
        <w:numPr>
          <w:ilvl w:val="0"/>
          <w:numId w:val="2"/>
        </w:numPr>
        <w:tabs>
          <w:tab w:val="clear" w:pos="567"/>
        </w:tabs>
        <w:ind w:left="425" w:hanging="425"/>
        <w:contextualSpacing w:val="0"/>
      </w:pPr>
      <w:r w:rsidRPr="00CA5E9D">
        <w:t>Use black ink. You can use an HB pencil, but only for graphs and diagrams.</w:t>
      </w:r>
    </w:p>
    <w:p w14:paraId="355F75D6" w14:textId="7F80998D" w:rsidR="002258F5" w:rsidRPr="00CA5E9D" w:rsidRDefault="00E061B1" w:rsidP="00E061B1">
      <w:pPr>
        <w:pStyle w:val="CoverInstFrontCover"/>
        <w:numPr>
          <w:ilvl w:val="0"/>
          <w:numId w:val="2"/>
        </w:numPr>
        <w:tabs>
          <w:tab w:val="clear" w:pos="283"/>
          <w:tab w:val="left" w:pos="426"/>
        </w:tabs>
        <w:ind w:left="426" w:hanging="426"/>
      </w:pPr>
      <w:r w:rsidRPr="00CA5E9D">
        <w:t>Write your answer to each question in the space provided. You can use extra paper if you need to, but you must clearly show your candidate number, the centre number and the question numbers</w:t>
      </w:r>
    </w:p>
    <w:p w14:paraId="264DECD6" w14:textId="446D6F9B" w:rsidR="001145D4" w:rsidRPr="00CA5E9D" w:rsidRDefault="001145D4">
      <w:pPr>
        <w:pStyle w:val="ListParagraph"/>
        <w:numPr>
          <w:ilvl w:val="0"/>
          <w:numId w:val="2"/>
        </w:numPr>
        <w:tabs>
          <w:tab w:val="clear" w:pos="567"/>
        </w:tabs>
        <w:ind w:left="425" w:hanging="425"/>
        <w:contextualSpacing w:val="0"/>
      </w:pPr>
      <w:r w:rsidRPr="00CA5E9D">
        <w:t xml:space="preserve">Answer </w:t>
      </w:r>
      <w:r w:rsidRPr="00CA5E9D">
        <w:rPr>
          <w:b/>
          <w:bCs/>
        </w:rPr>
        <w:t>all</w:t>
      </w:r>
      <w:r w:rsidRPr="00CA5E9D">
        <w:t xml:space="preserve"> the questions.</w:t>
      </w:r>
    </w:p>
    <w:p w14:paraId="514CD380" w14:textId="77777777" w:rsidR="00FF5405" w:rsidRPr="00CA5E9D" w:rsidRDefault="001145D4" w:rsidP="00FF5405">
      <w:pPr>
        <w:pStyle w:val="ListParagraph"/>
        <w:numPr>
          <w:ilvl w:val="0"/>
          <w:numId w:val="2"/>
        </w:numPr>
        <w:tabs>
          <w:tab w:val="clear" w:pos="567"/>
        </w:tabs>
        <w:ind w:left="425" w:hanging="425"/>
        <w:contextualSpacing w:val="0"/>
      </w:pPr>
      <w:r w:rsidRPr="00CA5E9D">
        <w:t xml:space="preserve">Where appropriate, your answer should be supported with working. Marks might be </w:t>
      </w:r>
      <w:r w:rsidRPr="00CA5E9D">
        <w:br/>
        <w:t>given for using a correct method, even if your answer is wrong.</w:t>
      </w:r>
    </w:p>
    <w:p w14:paraId="07AFF7FD" w14:textId="77777777" w:rsidR="001145D4" w:rsidRPr="00CA5E9D"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CA5E9D" w:rsidRDefault="001145D4" w:rsidP="001145D4">
      <w:pPr>
        <w:tabs>
          <w:tab w:val="left" w:pos="426"/>
        </w:tabs>
        <w:spacing w:before="32"/>
        <w:ind w:right="-23"/>
        <w:rPr>
          <w:rFonts w:eastAsia="Arial" w:cs="Arial"/>
        </w:rPr>
      </w:pPr>
      <w:r w:rsidRPr="00CA5E9D">
        <w:rPr>
          <w:rFonts w:eastAsia="Arial" w:cs="Arial"/>
          <w:b/>
          <w:bCs/>
          <w:color w:val="231F20"/>
        </w:rPr>
        <w:t>INFORMATION</w:t>
      </w:r>
    </w:p>
    <w:p w14:paraId="3C2DF5AE" w14:textId="77777777" w:rsidR="001145D4" w:rsidRPr="00CA5E9D" w:rsidRDefault="001145D4" w:rsidP="000F4603">
      <w:pPr>
        <w:pStyle w:val="ListParagraph"/>
        <w:numPr>
          <w:ilvl w:val="0"/>
          <w:numId w:val="3"/>
        </w:numPr>
        <w:tabs>
          <w:tab w:val="clear" w:pos="567"/>
        </w:tabs>
        <w:ind w:left="426" w:hanging="426"/>
        <w:rPr>
          <w:rFonts w:eastAsia="Myriad Pro Light"/>
        </w:rPr>
      </w:pPr>
      <w:r w:rsidRPr="00CA5E9D">
        <w:t xml:space="preserve">The total mark for this paper is </w:t>
      </w:r>
      <w:r w:rsidRPr="00CA5E9D">
        <w:rPr>
          <w:b/>
          <w:bCs/>
        </w:rPr>
        <w:t>100</w:t>
      </w:r>
      <w:r w:rsidRPr="00CA5E9D">
        <w:rPr>
          <w:position w:val="-1"/>
        </w:rPr>
        <w:t>.</w:t>
      </w:r>
    </w:p>
    <w:p w14:paraId="4A36E32F" w14:textId="77777777" w:rsidR="001145D4" w:rsidRPr="00CA5E9D" w:rsidRDefault="001145D4" w:rsidP="000F4603">
      <w:pPr>
        <w:pStyle w:val="ListParagraph"/>
        <w:numPr>
          <w:ilvl w:val="0"/>
          <w:numId w:val="3"/>
        </w:numPr>
        <w:tabs>
          <w:tab w:val="clear" w:pos="567"/>
        </w:tabs>
        <w:ind w:left="426" w:hanging="426"/>
      </w:pPr>
      <w:r w:rsidRPr="00CA5E9D">
        <w:t xml:space="preserve">The marks for each question are shown in brackets </w:t>
      </w:r>
      <w:r w:rsidRPr="00CA5E9D">
        <w:rPr>
          <w:b/>
          <w:bCs/>
        </w:rPr>
        <w:t>[ ]</w:t>
      </w:r>
      <w:r w:rsidRPr="00CA5E9D">
        <w:t>.</w:t>
      </w:r>
    </w:p>
    <w:p w14:paraId="36B66D26" w14:textId="75C775F3" w:rsidR="001145D4" w:rsidRPr="00CA5E9D" w:rsidRDefault="001145D4" w:rsidP="000F4603">
      <w:pPr>
        <w:pStyle w:val="CoverInstFrontCover"/>
        <w:numPr>
          <w:ilvl w:val="0"/>
          <w:numId w:val="3"/>
        </w:numPr>
        <w:tabs>
          <w:tab w:val="clear" w:pos="283"/>
          <w:tab w:val="clear" w:pos="454"/>
          <w:tab w:val="clear" w:pos="907"/>
          <w:tab w:val="clear" w:pos="1361"/>
          <w:tab w:val="left" w:pos="1134"/>
          <w:tab w:val="left" w:pos="1701"/>
        </w:tabs>
        <w:ind w:left="426" w:hanging="426"/>
      </w:pPr>
      <w:r w:rsidRPr="00CA5E9D">
        <w:t xml:space="preserve">This document has </w:t>
      </w:r>
      <w:r w:rsidR="00630C7B">
        <w:rPr>
          <w:rStyle w:val="bold"/>
        </w:rPr>
        <w:t>19</w:t>
      </w:r>
      <w:r w:rsidRPr="00CA5E9D">
        <w:t xml:space="preserve"> pages.</w:t>
      </w:r>
    </w:p>
    <w:p w14:paraId="0F8613F0" w14:textId="77777777" w:rsidR="001145D4" w:rsidRPr="00CA5E9D" w:rsidRDefault="001145D4" w:rsidP="001145D4">
      <w:pPr>
        <w:pStyle w:val="ListParagraph"/>
        <w:tabs>
          <w:tab w:val="clear" w:pos="567"/>
          <w:tab w:val="left" w:pos="426"/>
        </w:tabs>
        <w:ind w:left="0"/>
        <w:rPr>
          <w:position w:val="-1"/>
        </w:rPr>
      </w:pPr>
    </w:p>
    <w:p w14:paraId="25B79C74" w14:textId="77777777" w:rsidR="001145D4" w:rsidRPr="00CA5E9D" w:rsidRDefault="001145D4" w:rsidP="001145D4">
      <w:pPr>
        <w:spacing w:before="32"/>
        <w:rPr>
          <w:b/>
          <w:bCs/>
        </w:rPr>
      </w:pPr>
      <w:r w:rsidRPr="00CA5E9D">
        <w:rPr>
          <w:b/>
          <w:bCs/>
        </w:rPr>
        <w:t>ADVICE</w:t>
      </w:r>
    </w:p>
    <w:p w14:paraId="0FF9E5CF" w14:textId="7B485A93" w:rsidR="001145D4" w:rsidRPr="00CA5E9D" w:rsidRDefault="001145D4">
      <w:pPr>
        <w:pStyle w:val="ListParagraph"/>
        <w:numPr>
          <w:ilvl w:val="0"/>
          <w:numId w:val="7"/>
        </w:numPr>
        <w:tabs>
          <w:tab w:val="clear" w:pos="567"/>
        </w:tabs>
        <w:ind w:left="426" w:hanging="426"/>
      </w:pPr>
      <w:r w:rsidRPr="00CA5E9D">
        <w:t>Read each question carefully before you start your answer.</w:t>
      </w:r>
    </w:p>
    <w:p w14:paraId="6E07ABA1" w14:textId="77777777" w:rsidR="003D5E74" w:rsidRPr="00CA5E9D" w:rsidRDefault="003D5E74" w:rsidP="003D5E74"/>
    <w:p w14:paraId="72B3A145" w14:textId="77777777" w:rsidR="003D5E74" w:rsidRPr="00CA5E9D" w:rsidRDefault="003D5E74" w:rsidP="00F37F1D">
      <w:pPr>
        <w:rPr>
          <w:rStyle w:val="s1"/>
        </w:rPr>
      </w:pPr>
    </w:p>
    <w:p w14:paraId="3484D6D9" w14:textId="77777777" w:rsidR="003D5E74" w:rsidRPr="00CA5E9D" w:rsidRDefault="003D5E74" w:rsidP="00F37F1D">
      <w:pPr>
        <w:rPr>
          <w:rStyle w:val="s1"/>
        </w:rPr>
      </w:pPr>
    </w:p>
    <w:p w14:paraId="4B1D412F" w14:textId="703ECE7F" w:rsidR="003D5E74" w:rsidRPr="00CA5E9D" w:rsidRDefault="003D5E74" w:rsidP="00F37F1D">
      <w:pPr>
        <w:rPr>
          <w:rStyle w:val="s1"/>
        </w:rPr>
        <w:sectPr w:rsidR="003D5E74" w:rsidRPr="00CA5E9D" w:rsidSect="00C076D0">
          <w:headerReference w:type="default" r:id="rId21"/>
          <w:footerReference w:type="default" r:id="rId22"/>
          <w:pgSz w:w="11900" w:h="16840"/>
          <w:pgMar w:top="1134" w:right="1134" w:bottom="851" w:left="1134" w:header="680" w:footer="454" w:gutter="0"/>
          <w:pgNumType w:start="1"/>
          <w:cols w:space="708"/>
          <w:docGrid w:linePitch="360"/>
        </w:sectPr>
      </w:pPr>
    </w:p>
    <w:p w14:paraId="07337E19" w14:textId="77777777" w:rsidR="00F035C6" w:rsidRPr="00E27B2C" w:rsidRDefault="00F035C6" w:rsidP="00F035C6">
      <w:pPr>
        <w:pStyle w:val="AP-Question"/>
        <w:rPr>
          <w:b/>
        </w:rPr>
      </w:pPr>
      <w:r w:rsidRPr="00CA5E9D">
        <w:lastRenderedPageBreak/>
        <w:t>Work out.</w:t>
      </w:r>
    </w:p>
    <w:p w14:paraId="64B01FC1" w14:textId="77777777" w:rsidR="00E27B2C" w:rsidRPr="00CA5E9D" w:rsidRDefault="00E27B2C" w:rsidP="00E27B2C">
      <w:pPr>
        <w:pStyle w:val="AP-Question"/>
        <w:numPr>
          <w:ilvl w:val="0"/>
          <w:numId w:val="0"/>
        </w:numPr>
        <w:ind w:left="567"/>
        <w:rPr>
          <w:b/>
        </w:rPr>
      </w:pPr>
    </w:p>
    <w:p w14:paraId="5D7939D5" w14:textId="77777777" w:rsidR="00F035C6" w:rsidRPr="00CA5E9D" w:rsidRDefault="00F035C6" w:rsidP="00F035C6">
      <w:pPr>
        <w:pStyle w:val="AP-Questionsub1"/>
        <w:spacing w:after="2880"/>
      </w:pPr>
      <w:r w:rsidRPr="00CA5E9D">
        <w:t xml:space="preserve">3.8 </w:t>
      </w:r>
      <w:r w:rsidRPr="00CA5E9D">
        <w:rPr>
          <w:rFonts w:ascii="Times New Roman" w:hAnsi="Times New Roman"/>
        </w:rPr>
        <w:t xml:space="preserve">+ </w:t>
      </w:r>
      <w:r w:rsidRPr="00CA5E9D">
        <w:t>7.2</w:t>
      </w:r>
    </w:p>
    <w:p w14:paraId="5B279EE3" w14:textId="50CB701C" w:rsidR="00F035C6" w:rsidRPr="00CA5E9D" w:rsidRDefault="00F035C6" w:rsidP="00F035C6">
      <w:pPr>
        <w:pStyle w:val="AP-Text"/>
        <w:jc w:val="right"/>
        <w:rPr>
          <w:color w:val="231F20"/>
          <w:szCs w:val="22"/>
        </w:rPr>
      </w:pPr>
      <w:r w:rsidRPr="00CA5E9D">
        <w:rPr>
          <w:b/>
          <w:bCs/>
        </w:rPr>
        <w:t>(a)</w:t>
      </w:r>
      <w:r w:rsidRPr="00CA5E9D">
        <w:t xml:space="preserve"> .......................................................... </w:t>
      </w:r>
      <w:r w:rsidRPr="00CA5E9D">
        <w:rPr>
          <w:b/>
          <w:bCs/>
          <w:color w:val="231F20"/>
          <w:szCs w:val="22"/>
        </w:rPr>
        <w:t>[1]</w:t>
      </w:r>
    </w:p>
    <w:p w14:paraId="1A0758E9" w14:textId="77777777" w:rsidR="00F035C6" w:rsidRPr="00CA5E9D" w:rsidRDefault="00F035C6" w:rsidP="00F035C6">
      <w:pPr>
        <w:pStyle w:val="AP-Text"/>
      </w:pPr>
    </w:p>
    <w:p w14:paraId="26EAB272" w14:textId="77777777" w:rsidR="00F035C6" w:rsidRPr="00CA5E9D" w:rsidRDefault="00F035C6" w:rsidP="00F035C6">
      <w:pPr>
        <w:pStyle w:val="AP-Questionsub1"/>
        <w:spacing w:after="2880"/>
      </w:pPr>
      <w:r w:rsidRPr="00CA5E9D">
        <w:t>£3.70 − £0.46</w:t>
      </w:r>
    </w:p>
    <w:p w14:paraId="76C6B3E7" w14:textId="455B3D18" w:rsidR="00F035C6" w:rsidRPr="00CA5E9D" w:rsidRDefault="00F035C6" w:rsidP="00F035C6">
      <w:pPr>
        <w:pStyle w:val="AP-Text"/>
        <w:jc w:val="right"/>
      </w:pPr>
      <w:r w:rsidRPr="00CA5E9D">
        <w:rPr>
          <w:b/>
          <w:bCs/>
        </w:rPr>
        <w:t xml:space="preserve">(b) </w:t>
      </w:r>
      <w:r w:rsidRPr="00CA5E9D">
        <w:t xml:space="preserve">£ .......................................................... </w:t>
      </w:r>
      <w:r w:rsidRPr="00CA5E9D">
        <w:rPr>
          <w:b/>
          <w:bCs/>
        </w:rPr>
        <w:t>[1]</w:t>
      </w:r>
    </w:p>
    <w:p w14:paraId="0B9723A2" w14:textId="77777777" w:rsidR="00F035C6" w:rsidRPr="00CA5E9D" w:rsidRDefault="00F035C6" w:rsidP="00F035C6">
      <w:pPr>
        <w:pStyle w:val="AP-Text"/>
      </w:pPr>
    </w:p>
    <w:p w14:paraId="403EBA3E" w14:textId="3C37A6DE" w:rsidR="00F035C6" w:rsidRPr="00CA5E9D" w:rsidRDefault="00F035C6" w:rsidP="00CB7613">
      <w:pPr>
        <w:pStyle w:val="AP-Question"/>
      </w:pPr>
      <w:r w:rsidRPr="00CA5E9D">
        <w:t>Work out.</w:t>
      </w:r>
    </w:p>
    <w:p w14:paraId="6565AEFE" w14:textId="77777777" w:rsidR="00F035C6" w:rsidRPr="00CA5E9D" w:rsidRDefault="00F035C6" w:rsidP="00F035C6">
      <w:pPr>
        <w:pStyle w:val="AP-Text"/>
      </w:pPr>
    </w:p>
    <w:p w14:paraId="417BC5CC" w14:textId="77777777" w:rsidR="00F035C6" w:rsidRPr="00CA5E9D" w:rsidRDefault="00F035C6" w:rsidP="00F035C6">
      <w:pPr>
        <w:pStyle w:val="AP-Questionsub1"/>
        <w:numPr>
          <w:ilvl w:val="0"/>
          <w:numId w:val="79"/>
        </w:numPr>
        <w:spacing w:after="1152"/>
        <w:ind w:left="1134" w:hanging="567"/>
        <w:rPr>
          <w:b/>
          <w:bCs/>
          <w:color w:val="231F20"/>
          <w:position w:val="2"/>
        </w:rPr>
      </w:pPr>
      <w:r w:rsidRPr="00CA5E9D">
        <w:rPr>
          <w:color w:val="231F20"/>
          <w:position w:val="4"/>
        </w:rPr>
        <w:t>-</w:t>
      </w:r>
      <w:r w:rsidRPr="00CA5E9D">
        <w:rPr>
          <w:color w:val="231F20"/>
        </w:rPr>
        <w:t>9</w:t>
      </w:r>
      <w:r w:rsidRPr="00CA5E9D">
        <w:t xml:space="preserve"> − 5</w:t>
      </w:r>
    </w:p>
    <w:p w14:paraId="6440E9A3" w14:textId="74304A33" w:rsidR="00F035C6" w:rsidRPr="00CA5E9D" w:rsidRDefault="00F035C6" w:rsidP="00F035C6">
      <w:pPr>
        <w:pStyle w:val="AP-Text"/>
        <w:jc w:val="right"/>
        <w:rPr>
          <w:b/>
          <w:bCs/>
          <w:color w:val="231F20"/>
          <w:szCs w:val="22"/>
        </w:rPr>
      </w:pPr>
      <w:r w:rsidRPr="00CA5E9D">
        <w:rPr>
          <w:b/>
          <w:bCs/>
        </w:rPr>
        <w:t>(a)</w:t>
      </w:r>
      <w:r w:rsidRPr="00CA5E9D">
        <w:t xml:space="preserve"> .......................................................... </w:t>
      </w:r>
      <w:r w:rsidRPr="00CA5E9D">
        <w:rPr>
          <w:b/>
          <w:bCs/>
          <w:color w:val="231F20"/>
          <w:szCs w:val="22"/>
        </w:rPr>
        <w:t>[1]</w:t>
      </w:r>
    </w:p>
    <w:p w14:paraId="1C23B7C8" w14:textId="77777777" w:rsidR="00F035C6" w:rsidRPr="00CA5E9D" w:rsidRDefault="00F035C6" w:rsidP="00F035C6">
      <w:pPr>
        <w:pStyle w:val="AP-Text"/>
      </w:pPr>
    </w:p>
    <w:p w14:paraId="7A170724" w14:textId="77777777" w:rsidR="00F035C6" w:rsidRPr="00CA5E9D" w:rsidRDefault="00F035C6" w:rsidP="00F035C6">
      <w:pPr>
        <w:pStyle w:val="AP-Questionsub1"/>
        <w:spacing w:after="1152"/>
        <w:rPr>
          <w:b/>
          <w:bCs/>
        </w:rPr>
      </w:pPr>
      <w:r w:rsidRPr="00CA5E9D">
        <w:rPr>
          <w:position w:val="4"/>
        </w:rPr>
        <w:t>-</w:t>
      </w:r>
      <w:r w:rsidRPr="00CA5E9D">
        <w:t>56 ÷ 8</w:t>
      </w:r>
    </w:p>
    <w:p w14:paraId="3B0D5E87" w14:textId="62A14A97" w:rsidR="00F035C6" w:rsidRPr="00CA5E9D" w:rsidRDefault="00F035C6" w:rsidP="00F035C6">
      <w:pPr>
        <w:pStyle w:val="AP-Text"/>
        <w:jc w:val="right"/>
        <w:rPr>
          <w:b/>
          <w:bCs/>
          <w:color w:val="231F20"/>
          <w:szCs w:val="22"/>
        </w:rPr>
      </w:pPr>
      <w:r w:rsidRPr="00CA5E9D">
        <w:rPr>
          <w:b/>
          <w:bCs/>
        </w:rPr>
        <w:t>(b)</w:t>
      </w:r>
      <w:r w:rsidRPr="00CA5E9D">
        <w:t xml:space="preserve"> .......................................................... </w:t>
      </w:r>
      <w:r w:rsidRPr="00CA5E9D">
        <w:rPr>
          <w:b/>
          <w:bCs/>
          <w:color w:val="231F20"/>
          <w:szCs w:val="22"/>
        </w:rPr>
        <w:t>[1]</w:t>
      </w:r>
    </w:p>
    <w:p w14:paraId="050CD58F" w14:textId="77777777" w:rsidR="00F035C6" w:rsidRPr="00CA5E9D" w:rsidRDefault="00F035C6" w:rsidP="00F035C6">
      <w:pPr>
        <w:pStyle w:val="AP-Text"/>
      </w:pPr>
    </w:p>
    <w:p w14:paraId="58698486" w14:textId="1D6D27BB" w:rsidR="00F035C6" w:rsidRPr="00CA5E9D" w:rsidRDefault="00F035C6" w:rsidP="00F035C6">
      <w:pPr>
        <w:pStyle w:val="AP-Questionsub1"/>
        <w:spacing w:after="1152"/>
        <w:rPr>
          <w:b/>
          <w:bCs/>
        </w:rPr>
      </w:pPr>
      <w:r w:rsidRPr="00CA5E9D">
        <w:t>(</w:t>
      </w:r>
      <w:r w:rsidRPr="00CA5E9D">
        <w:rPr>
          <w:vertAlign w:val="superscript"/>
        </w:rPr>
        <w:t>−</w:t>
      </w:r>
      <w:r w:rsidRPr="00CA5E9D">
        <w:t>6)</w:t>
      </w:r>
      <w:r w:rsidRPr="00CA5E9D">
        <w:rPr>
          <w:vertAlign w:val="superscript"/>
        </w:rPr>
        <w:t>2</w:t>
      </w:r>
    </w:p>
    <w:p w14:paraId="3D96BFB0" w14:textId="78B34492" w:rsidR="00F035C6" w:rsidRPr="00CA5E9D" w:rsidRDefault="00F035C6" w:rsidP="00F035C6">
      <w:pPr>
        <w:pStyle w:val="AP-Text"/>
        <w:jc w:val="right"/>
        <w:rPr>
          <w:b/>
          <w:bCs/>
          <w:color w:val="231F20"/>
          <w:szCs w:val="22"/>
        </w:rPr>
      </w:pPr>
      <w:r w:rsidRPr="00CA5E9D">
        <w:rPr>
          <w:b/>
          <w:bCs/>
        </w:rPr>
        <w:t>(c)</w:t>
      </w:r>
      <w:r w:rsidRPr="00CA5E9D">
        <w:t xml:space="preserve"> .......................................................... </w:t>
      </w:r>
      <w:r w:rsidRPr="00CA5E9D">
        <w:rPr>
          <w:b/>
          <w:bCs/>
          <w:color w:val="231F20"/>
          <w:szCs w:val="22"/>
        </w:rPr>
        <w:t>[1]</w:t>
      </w:r>
    </w:p>
    <w:p w14:paraId="1D023917" w14:textId="04619885" w:rsidR="00F035C6" w:rsidRPr="00CA5E9D" w:rsidRDefault="00F035C6" w:rsidP="00CB7613">
      <w:pPr>
        <w:pStyle w:val="AP-Questiona"/>
      </w:pPr>
      <w:r w:rsidRPr="00CA5E9D">
        <w:rPr>
          <w:b/>
        </w:rPr>
        <w:br w:type="page"/>
      </w:r>
      <w:r w:rsidRPr="00CA5E9D">
        <w:rPr>
          <w:b/>
        </w:rPr>
        <w:lastRenderedPageBreak/>
        <w:t>(a)</w:t>
      </w:r>
      <w:r w:rsidR="00CB7613" w:rsidRPr="00CA5E9D">
        <w:rPr>
          <w:b/>
        </w:rPr>
        <w:tab/>
      </w:r>
      <w:r w:rsidRPr="00CA5E9D">
        <w:t>Reflect the triangle in the mirror line.</w:t>
      </w:r>
    </w:p>
    <w:p w14:paraId="7AA5096B" w14:textId="77777777" w:rsidR="00CB7613" w:rsidRPr="00CA5E9D" w:rsidRDefault="00CB7613" w:rsidP="00CB7613">
      <w:pPr>
        <w:pStyle w:val="AP-Text"/>
      </w:pPr>
    </w:p>
    <w:p w14:paraId="0A79EA40" w14:textId="7BD6C24C" w:rsidR="00CB7613" w:rsidRPr="00CA5E9D" w:rsidRDefault="00CB7613" w:rsidP="00CB7613">
      <w:pPr>
        <w:pStyle w:val="AP-Text"/>
        <w:jc w:val="center"/>
      </w:pPr>
      <w:r w:rsidRPr="00CA5E9D">
        <w:rPr>
          <w:noProof/>
        </w:rPr>
        <w:drawing>
          <wp:inline distT="0" distB="0" distL="0" distR="0" wp14:anchorId="78E8C814" wp14:editId="644A7F9F">
            <wp:extent cx="3249175" cy="2319533"/>
            <wp:effectExtent l="0" t="0" r="8890" b="5080"/>
            <wp:docPr id="18725882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88213" name="Picture 1872588213"/>
                    <pic:cNvPicPr/>
                  </pic:nvPicPr>
                  <pic:blipFill>
                    <a:blip r:embed="rId23"/>
                    <a:stretch>
                      <a:fillRect/>
                    </a:stretch>
                  </pic:blipFill>
                  <pic:spPr>
                    <a:xfrm>
                      <a:off x="0" y="0"/>
                      <a:ext cx="3249175" cy="2319533"/>
                    </a:xfrm>
                    <a:prstGeom prst="rect">
                      <a:avLst/>
                    </a:prstGeom>
                  </pic:spPr>
                </pic:pic>
              </a:graphicData>
            </a:graphic>
          </wp:inline>
        </w:drawing>
      </w:r>
    </w:p>
    <w:p w14:paraId="46D1F542" w14:textId="3E096BD0" w:rsidR="00F035C6" w:rsidRPr="00CA5E9D" w:rsidRDefault="00F035C6" w:rsidP="00CB7613">
      <w:pPr>
        <w:pStyle w:val="AP-Text"/>
        <w:jc w:val="right"/>
        <w:rPr>
          <w:b/>
          <w:bCs/>
        </w:rPr>
      </w:pPr>
      <w:r w:rsidRPr="00CA5E9D">
        <w:rPr>
          <w:b/>
          <w:bCs/>
        </w:rPr>
        <w:t>[2]</w:t>
      </w:r>
    </w:p>
    <w:p w14:paraId="7FBAC482" w14:textId="77777777" w:rsidR="00F035C6" w:rsidRPr="00CA5E9D" w:rsidRDefault="00F035C6" w:rsidP="00CB7613">
      <w:pPr>
        <w:pStyle w:val="AP-Text"/>
      </w:pPr>
    </w:p>
    <w:p w14:paraId="3B119FC5" w14:textId="36D73971" w:rsidR="00F035C6" w:rsidRPr="00CA5E9D" w:rsidRDefault="00F035C6" w:rsidP="00CB7613">
      <w:pPr>
        <w:pStyle w:val="AP-Questionsub1B"/>
      </w:pPr>
      <w:r w:rsidRPr="00CA5E9D">
        <w:t>Rotate the triangle 90° clockwise around the point P.</w:t>
      </w:r>
    </w:p>
    <w:p w14:paraId="6C16D3E7" w14:textId="77777777" w:rsidR="00D7582C" w:rsidRDefault="00D7582C" w:rsidP="00CB7613">
      <w:pPr>
        <w:pStyle w:val="AP-Text"/>
      </w:pPr>
    </w:p>
    <w:p w14:paraId="2E2B1BD0" w14:textId="7D4E652A" w:rsidR="00F035C6" w:rsidRPr="00CA5E9D" w:rsidRDefault="00D7582C" w:rsidP="00D7582C">
      <w:pPr>
        <w:pStyle w:val="AP-Text"/>
        <w:jc w:val="center"/>
      </w:pPr>
      <w:r>
        <w:rPr>
          <w:noProof/>
          <w:color w:val="231F20"/>
        </w:rPr>
        <w:drawing>
          <wp:inline distT="0" distB="0" distL="0" distR="0" wp14:anchorId="15099C0F" wp14:editId="1A4D93C6">
            <wp:extent cx="2529845" cy="2529845"/>
            <wp:effectExtent l="0" t="0" r="3810" b="3810"/>
            <wp:docPr id="155950137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01372" name="Picture 1559501372"/>
                    <pic:cNvPicPr/>
                  </pic:nvPicPr>
                  <pic:blipFill>
                    <a:blip r:embed="rId24"/>
                    <a:stretch>
                      <a:fillRect/>
                    </a:stretch>
                  </pic:blipFill>
                  <pic:spPr>
                    <a:xfrm>
                      <a:off x="0" y="0"/>
                      <a:ext cx="2529845" cy="2529845"/>
                    </a:xfrm>
                    <a:prstGeom prst="rect">
                      <a:avLst/>
                    </a:prstGeom>
                  </pic:spPr>
                </pic:pic>
              </a:graphicData>
            </a:graphic>
          </wp:inline>
        </w:drawing>
      </w:r>
    </w:p>
    <w:p w14:paraId="46D6CCD5" w14:textId="77777777" w:rsidR="00F035C6" w:rsidRPr="00CA5E9D" w:rsidRDefault="00F035C6" w:rsidP="00CB7613">
      <w:pPr>
        <w:pStyle w:val="AP-Text"/>
        <w:jc w:val="right"/>
        <w:rPr>
          <w:b/>
          <w:bCs/>
        </w:rPr>
      </w:pPr>
      <w:r w:rsidRPr="00CA5E9D">
        <w:rPr>
          <w:b/>
          <w:bCs/>
        </w:rPr>
        <w:t>[2]</w:t>
      </w:r>
    </w:p>
    <w:p w14:paraId="096295CB" w14:textId="77777777" w:rsidR="00F035C6" w:rsidRPr="00CA5E9D" w:rsidRDefault="00F035C6" w:rsidP="00CB7613">
      <w:pPr>
        <w:pStyle w:val="AP-Text"/>
      </w:pPr>
    </w:p>
    <w:p w14:paraId="26193522" w14:textId="170F02BD" w:rsidR="00F035C6" w:rsidRPr="00CA5E9D" w:rsidRDefault="00F035C6" w:rsidP="00CB7613">
      <w:pPr>
        <w:pStyle w:val="AP-Question"/>
      </w:pPr>
      <w:r w:rsidRPr="00CA5E9D">
        <w:t>The diameter of a circle is 1</w:t>
      </w:r>
      <w:r w:rsidRPr="000B16ED">
        <w:t>0</w:t>
      </w:r>
      <w:r w:rsidR="000B16ED" w:rsidRPr="00A91A33">
        <w:rPr>
          <w:sz w:val="12"/>
          <w:szCs w:val="12"/>
        </w:rPr>
        <w:t> </w:t>
      </w:r>
      <w:r w:rsidRPr="000B16ED">
        <w:t>c</w:t>
      </w:r>
      <w:r w:rsidRPr="00CA5E9D">
        <w:t>m.</w:t>
      </w:r>
    </w:p>
    <w:p w14:paraId="30182F85" w14:textId="77777777" w:rsidR="00F035C6" w:rsidRPr="00CA5E9D" w:rsidRDefault="00F035C6" w:rsidP="00CB7613">
      <w:pPr>
        <w:pStyle w:val="AP-Text"/>
      </w:pPr>
    </w:p>
    <w:p w14:paraId="2AE3D6D0" w14:textId="77777777" w:rsidR="00F035C6" w:rsidRPr="00CA5E9D" w:rsidRDefault="00F035C6" w:rsidP="00CB7613">
      <w:pPr>
        <w:pStyle w:val="AP-Questiontext"/>
        <w:spacing w:after="1440"/>
      </w:pPr>
      <w:r w:rsidRPr="00CA5E9D">
        <w:t>Find the length of the radius of the circle.</w:t>
      </w:r>
    </w:p>
    <w:p w14:paraId="01026273" w14:textId="3E1C8737" w:rsidR="00F035C6" w:rsidRPr="00CA5E9D" w:rsidRDefault="00CB7613" w:rsidP="00CB7613">
      <w:pPr>
        <w:pStyle w:val="AP-Text"/>
        <w:jc w:val="right"/>
        <w:rPr>
          <w:b/>
          <w:bCs/>
        </w:rPr>
      </w:pPr>
      <w:r w:rsidRPr="00CA5E9D">
        <w:t>......................................................</w:t>
      </w:r>
      <w:r w:rsidRPr="000B16ED">
        <w:t>....</w:t>
      </w:r>
      <w:r w:rsidR="000B16ED" w:rsidRPr="00A91A33">
        <w:rPr>
          <w:sz w:val="12"/>
          <w:szCs w:val="12"/>
        </w:rPr>
        <w:t> </w:t>
      </w:r>
      <w:r w:rsidR="00F035C6" w:rsidRPr="000B16ED">
        <w:t xml:space="preserve">cm </w:t>
      </w:r>
      <w:r w:rsidR="00F035C6" w:rsidRPr="000B16ED">
        <w:rPr>
          <w:b/>
          <w:bCs/>
        </w:rPr>
        <w:t>[1]</w:t>
      </w:r>
    </w:p>
    <w:p w14:paraId="538775FF" w14:textId="77777777" w:rsidR="00F035C6" w:rsidRPr="00CA5E9D" w:rsidRDefault="00F035C6" w:rsidP="00CB7613">
      <w:pPr>
        <w:pStyle w:val="AP-Text"/>
        <w:rPr>
          <w:rFonts w:eastAsia="Arial" w:cs="Arial"/>
          <w:sz w:val="24"/>
          <w:lang w:bidi="en-GB"/>
        </w:rPr>
      </w:pPr>
      <w:r w:rsidRPr="00CA5E9D">
        <w:br w:type="page"/>
      </w:r>
    </w:p>
    <w:p w14:paraId="0EC69587" w14:textId="438BECF3" w:rsidR="00F035C6" w:rsidRPr="00CA5E9D" w:rsidRDefault="00F035C6" w:rsidP="00CB7613">
      <w:pPr>
        <w:pStyle w:val="AP-Question"/>
      </w:pPr>
      <w:r w:rsidRPr="00CA5E9D">
        <w:lastRenderedPageBreak/>
        <w:t>This probability scale shows the probability of picking a red crayon from a box of crayons.</w:t>
      </w:r>
    </w:p>
    <w:p w14:paraId="39BBF9F9" w14:textId="77777777" w:rsidR="00F035C6" w:rsidRPr="00CA5E9D" w:rsidRDefault="00F035C6" w:rsidP="009731BD">
      <w:pPr>
        <w:pStyle w:val="AP-Text"/>
      </w:pPr>
    </w:p>
    <w:p w14:paraId="74A50F80" w14:textId="1DD71CC0" w:rsidR="00F035C6" w:rsidRPr="00CA5E9D" w:rsidRDefault="00D7582C" w:rsidP="00D7582C">
      <w:pPr>
        <w:pStyle w:val="AP-Text"/>
        <w:jc w:val="center"/>
      </w:pPr>
      <w:r>
        <w:rPr>
          <w:noProof/>
        </w:rPr>
        <w:drawing>
          <wp:inline distT="0" distB="0" distL="0" distR="0" wp14:anchorId="6076A333" wp14:editId="77555041">
            <wp:extent cx="4526289" cy="752858"/>
            <wp:effectExtent l="0" t="0" r="0" b="9525"/>
            <wp:docPr id="29743326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33262" name="Picture 297433262"/>
                    <pic:cNvPicPr/>
                  </pic:nvPicPr>
                  <pic:blipFill>
                    <a:blip r:embed="rId25"/>
                    <a:stretch>
                      <a:fillRect/>
                    </a:stretch>
                  </pic:blipFill>
                  <pic:spPr>
                    <a:xfrm>
                      <a:off x="0" y="0"/>
                      <a:ext cx="4526289" cy="752858"/>
                    </a:xfrm>
                    <a:prstGeom prst="rect">
                      <a:avLst/>
                    </a:prstGeom>
                  </pic:spPr>
                </pic:pic>
              </a:graphicData>
            </a:graphic>
          </wp:inline>
        </w:drawing>
      </w:r>
    </w:p>
    <w:p w14:paraId="5F60E7D3" w14:textId="77777777" w:rsidR="00F035C6" w:rsidRPr="00CA5E9D" w:rsidRDefault="00F035C6" w:rsidP="009731BD">
      <w:pPr>
        <w:pStyle w:val="AP-Text"/>
      </w:pPr>
    </w:p>
    <w:p w14:paraId="23AA64B1" w14:textId="77777777" w:rsidR="00F035C6" w:rsidRPr="00CA5E9D" w:rsidRDefault="00F035C6" w:rsidP="009731BD">
      <w:pPr>
        <w:pStyle w:val="AP-Questionsub1"/>
        <w:numPr>
          <w:ilvl w:val="0"/>
          <w:numId w:val="80"/>
        </w:numPr>
        <w:spacing w:after="720"/>
        <w:ind w:left="1134" w:hanging="567"/>
      </w:pPr>
      <w:r w:rsidRPr="00CA5E9D">
        <w:t>Write down, as a fraction, the probability of picking a red crayon.</w:t>
      </w:r>
    </w:p>
    <w:p w14:paraId="3544B078" w14:textId="38BBF059" w:rsidR="00F035C6" w:rsidRPr="00CA5E9D" w:rsidRDefault="009731BD" w:rsidP="009731BD">
      <w:pPr>
        <w:pStyle w:val="AP-Text"/>
        <w:jc w:val="right"/>
        <w:rPr>
          <w:color w:val="231F20"/>
          <w:szCs w:val="22"/>
        </w:rPr>
      </w:pPr>
      <w:r w:rsidRPr="00CA5E9D">
        <w:rPr>
          <w:b/>
          <w:bCs/>
          <w:color w:val="231F20"/>
          <w:szCs w:val="22"/>
        </w:rPr>
        <w:t>(a)</w:t>
      </w:r>
      <w:r w:rsidRPr="00CA5E9D">
        <w:rPr>
          <w:color w:val="231F20"/>
          <w:szCs w:val="22"/>
        </w:rPr>
        <w:t xml:space="preserve"> </w:t>
      </w:r>
      <w:r w:rsidRPr="00CA5E9D">
        <w:t xml:space="preserve">.......................................................... </w:t>
      </w:r>
      <w:r w:rsidR="00F035C6" w:rsidRPr="00CA5E9D">
        <w:rPr>
          <w:b/>
          <w:bCs/>
          <w:color w:val="231F20"/>
          <w:szCs w:val="22"/>
        </w:rPr>
        <w:t>[1]</w:t>
      </w:r>
    </w:p>
    <w:p w14:paraId="2732C728" w14:textId="77777777" w:rsidR="00F035C6" w:rsidRPr="00CA5E9D" w:rsidRDefault="00F035C6" w:rsidP="009731BD">
      <w:pPr>
        <w:pStyle w:val="AP-Text"/>
      </w:pPr>
    </w:p>
    <w:p w14:paraId="79990782" w14:textId="27FF6D80" w:rsidR="00F035C6" w:rsidRPr="00CA5E9D" w:rsidRDefault="00F035C6" w:rsidP="009731BD">
      <w:pPr>
        <w:pStyle w:val="AP-Questionsub1"/>
        <w:tabs>
          <w:tab w:val="clear" w:pos="9639"/>
          <w:tab w:val="right" w:pos="10310"/>
        </w:tabs>
        <w:rPr>
          <w:b/>
          <w:bCs/>
          <w:color w:val="231F20"/>
        </w:rPr>
      </w:pPr>
      <w:r w:rsidRPr="00CA5E9D">
        <w:t>On the probability scale above, mark with an arrow (</w:t>
      </w:r>
      <w:r w:rsidR="009731BD" w:rsidRPr="00CA5E9D">
        <w:t>↑</w:t>
      </w:r>
      <w:r w:rsidRPr="00CA5E9D">
        <w:t xml:space="preserve">) the probability of </w:t>
      </w:r>
      <w:r w:rsidRPr="00CA5E9D">
        <w:rPr>
          <w:b/>
          <w:bCs/>
        </w:rPr>
        <w:t xml:space="preserve">not </w:t>
      </w:r>
      <w:r w:rsidRPr="00CA5E9D">
        <w:t>picking a red</w:t>
      </w:r>
      <w:r w:rsidR="009731BD" w:rsidRPr="00CA5E9D">
        <w:t xml:space="preserve"> </w:t>
      </w:r>
      <w:r w:rsidRPr="00CA5E9D">
        <w:rPr>
          <w:color w:val="231F20"/>
        </w:rPr>
        <w:t>crayon.</w:t>
      </w:r>
      <w:r w:rsidR="009731BD" w:rsidRPr="00CA5E9D">
        <w:rPr>
          <w:color w:val="231F20"/>
        </w:rPr>
        <w:tab/>
      </w:r>
      <w:r w:rsidRPr="00CA5E9D">
        <w:rPr>
          <w:b/>
          <w:bCs/>
          <w:color w:val="231F20"/>
        </w:rPr>
        <w:t>[1]</w:t>
      </w:r>
    </w:p>
    <w:p w14:paraId="740A80E1" w14:textId="77777777" w:rsidR="00F035C6" w:rsidRPr="00CA5E9D" w:rsidRDefault="00F035C6" w:rsidP="009731BD">
      <w:pPr>
        <w:pStyle w:val="AP-Text"/>
      </w:pPr>
    </w:p>
    <w:p w14:paraId="51FF238F" w14:textId="53D0580B" w:rsidR="00F035C6" w:rsidRPr="000B16ED" w:rsidRDefault="00F035C6" w:rsidP="009731BD">
      <w:pPr>
        <w:pStyle w:val="AP-Question"/>
      </w:pPr>
      <w:r w:rsidRPr="00CA5E9D">
        <w:t>A garden sprinkler uses water at a rat</w:t>
      </w:r>
      <w:r w:rsidRPr="000B16ED">
        <w:t>e of 14</w:t>
      </w:r>
      <w:r w:rsidR="000B16ED" w:rsidRPr="000B16ED">
        <w:t> </w:t>
      </w:r>
      <w:r w:rsidRPr="000B16ED">
        <w:t>litres per minute.</w:t>
      </w:r>
    </w:p>
    <w:p w14:paraId="44040D79" w14:textId="77777777" w:rsidR="00F035C6" w:rsidRPr="000B16ED" w:rsidRDefault="00F035C6" w:rsidP="009731BD">
      <w:pPr>
        <w:pStyle w:val="AP-Text"/>
      </w:pPr>
    </w:p>
    <w:p w14:paraId="6A85C3B4" w14:textId="77777777" w:rsidR="00F035C6" w:rsidRPr="000B16ED" w:rsidRDefault="00F035C6" w:rsidP="009731BD">
      <w:pPr>
        <w:pStyle w:val="AP-Questiontext"/>
        <w:spacing w:after="1872"/>
      </w:pPr>
      <w:r w:rsidRPr="000B16ED">
        <w:t>How much water is used by the garden sprinkler in 15 minutes?</w:t>
      </w:r>
    </w:p>
    <w:p w14:paraId="3BD03A7D" w14:textId="567693C2" w:rsidR="00F035C6" w:rsidRPr="00CA5E9D" w:rsidRDefault="009731BD" w:rsidP="009731BD">
      <w:pPr>
        <w:pStyle w:val="AP-Text"/>
        <w:jc w:val="right"/>
        <w:rPr>
          <w:b/>
          <w:bCs/>
        </w:rPr>
      </w:pPr>
      <w:r w:rsidRPr="000B16ED">
        <w:t>..........................................................</w:t>
      </w:r>
      <w:r w:rsidR="000B16ED" w:rsidRPr="000B16ED">
        <w:t> </w:t>
      </w:r>
      <w:r w:rsidR="00F035C6" w:rsidRPr="000B16ED">
        <w:t>litres</w:t>
      </w:r>
      <w:r w:rsidR="00F035C6" w:rsidRPr="00CA5E9D">
        <w:t xml:space="preserve"> </w:t>
      </w:r>
      <w:r w:rsidR="00F035C6" w:rsidRPr="00CA5E9D">
        <w:rPr>
          <w:b/>
          <w:bCs/>
        </w:rPr>
        <w:t>[2]</w:t>
      </w:r>
    </w:p>
    <w:p w14:paraId="1E2246BC" w14:textId="77777777" w:rsidR="00F035C6" w:rsidRPr="00CA5E9D" w:rsidRDefault="00F035C6" w:rsidP="009731BD">
      <w:pPr>
        <w:pStyle w:val="AP-Text"/>
      </w:pPr>
    </w:p>
    <w:p w14:paraId="24004EF9" w14:textId="32E1AA10" w:rsidR="00F035C6" w:rsidRPr="00CA5E9D" w:rsidRDefault="00F035C6" w:rsidP="000835D3">
      <w:pPr>
        <w:pStyle w:val="AP-Questiona"/>
        <w:spacing w:after="1872"/>
        <w:rPr>
          <w:rFonts w:ascii="Times New Roman" w:hAnsi="Times New Roman"/>
        </w:rPr>
      </w:pPr>
      <w:r w:rsidRPr="00CA5E9D">
        <w:rPr>
          <w:b/>
        </w:rPr>
        <w:t>(a)</w:t>
      </w:r>
      <w:r w:rsidR="009731BD" w:rsidRPr="00CA5E9D">
        <w:rPr>
          <w:b/>
        </w:rPr>
        <w:tab/>
      </w:r>
      <w:r w:rsidRPr="00CA5E9D">
        <w:t>Write 0.8 as a fraction in its simplest form</w:t>
      </w:r>
      <w:r w:rsidRPr="00CA5E9D">
        <w:rPr>
          <w:rFonts w:ascii="Times New Roman" w:hAnsi="Times New Roman"/>
        </w:rPr>
        <w:t>.</w:t>
      </w:r>
    </w:p>
    <w:p w14:paraId="5D7F1AB6" w14:textId="3F90BBF1" w:rsidR="00F035C6" w:rsidRPr="00CA5E9D" w:rsidRDefault="009731BD" w:rsidP="009731BD">
      <w:pPr>
        <w:pStyle w:val="AP-Text"/>
        <w:jc w:val="right"/>
        <w:rPr>
          <w:color w:val="231F20"/>
          <w:szCs w:val="22"/>
        </w:rPr>
      </w:pPr>
      <w:r w:rsidRPr="00CA5E9D">
        <w:rPr>
          <w:b/>
          <w:bCs/>
          <w:color w:val="231F20"/>
          <w:szCs w:val="22"/>
        </w:rPr>
        <w:t>(a)</w:t>
      </w:r>
      <w:r w:rsidRPr="00CA5E9D">
        <w:rPr>
          <w:color w:val="231F20"/>
          <w:szCs w:val="22"/>
        </w:rPr>
        <w:t xml:space="preserve"> </w:t>
      </w:r>
      <w:r w:rsidRPr="00CA5E9D">
        <w:t xml:space="preserve">.......................................................... </w:t>
      </w:r>
      <w:r w:rsidR="00F035C6" w:rsidRPr="00CA5E9D">
        <w:rPr>
          <w:b/>
          <w:bCs/>
          <w:color w:val="231F20"/>
          <w:szCs w:val="22"/>
        </w:rPr>
        <w:t>[2]</w:t>
      </w:r>
    </w:p>
    <w:p w14:paraId="7030A5F6" w14:textId="00464CC0" w:rsidR="00F035C6" w:rsidRPr="00CA5E9D" w:rsidRDefault="00F035C6" w:rsidP="000835D3">
      <w:pPr>
        <w:pStyle w:val="AP-Questionsub1B"/>
        <w:numPr>
          <w:ilvl w:val="0"/>
          <w:numId w:val="81"/>
        </w:numPr>
        <w:spacing w:after="1872"/>
        <w:ind w:left="1134" w:hanging="567"/>
        <w:rPr>
          <w:color w:val="231F20"/>
        </w:rPr>
      </w:pPr>
      <w:r w:rsidRPr="00CA5E9D">
        <w:rPr>
          <w:color w:val="231F20"/>
        </w:rPr>
        <w:t>Writ</w:t>
      </w:r>
      <w:r w:rsidRPr="00CA5E9D">
        <w:t xml:space="preserve">e </w:t>
      </w:r>
      <w:r w:rsidR="000835D3" w:rsidRPr="00CA5E9D">
        <w:rPr>
          <w:position w:val="-22"/>
        </w:rPr>
        <w:object w:dxaOrig="360" w:dyaOrig="580" w14:anchorId="3C9A12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28.5pt" o:ole="">
            <v:imagedata r:id="rId26" o:title=""/>
          </v:shape>
          <o:OLEObject Type="Embed" ProgID="Equation.DSMT4" ShapeID="_x0000_i1025" DrawAspect="Content" ObjectID="_1793176045" r:id="rId27"/>
        </w:object>
      </w:r>
      <w:r w:rsidRPr="00CA5E9D">
        <w:t xml:space="preserve"> a</w:t>
      </w:r>
      <w:r w:rsidRPr="00CA5E9D">
        <w:rPr>
          <w:color w:val="231F20"/>
        </w:rPr>
        <w:t>s a mixed number.</w:t>
      </w:r>
    </w:p>
    <w:p w14:paraId="54365EE1" w14:textId="78B49442" w:rsidR="00F035C6" w:rsidRPr="00CA5E9D" w:rsidRDefault="00F035C6" w:rsidP="000835D3">
      <w:pPr>
        <w:pStyle w:val="AP-Text"/>
        <w:jc w:val="right"/>
      </w:pPr>
      <w:r w:rsidRPr="00CA5E9D">
        <w:rPr>
          <w:b/>
          <w:bCs/>
        </w:rPr>
        <w:t>(b)</w:t>
      </w:r>
      <w:r w:rsidR="000835D3" w:rsidRPr="00CA5E9D">
        <w:t xml:space="preserve"> .......................................................... </w:t>
      </w:r>
      <w:r w:rsidRPr="00CA5E9D">
        <w:rPr>
          <w:b/>
          <w:bCs/>
        </w:rPr>
        <w:t>[1]</w:t>
      </w:r>
    </w:p>
    <w:p w14:paraId="44E2B3AE" w14:textId="792C7F44" w:rsidR="009731BD" w:rsidRPr="00CA5E9D" w:rsidRDefault="009731BD">
      <w:pPr>
        <w:spacing w:line="240" w:lineRule="auto"/>
        <w:rPr>
          <w:rFonts w:eastAsiaTheme="majorEastAsia" w:cstheme="majorBidi"/>
          <w:b/>
          <w:color w:val="231F20"/>
          <w:sz w:val="24"/>
          <w:szCs w:val="26"/>
        </w:rPr>
      </w:pPr>
      <w:r w:rsidRPr="00CA5E9D">
        <w:rPr>
          <w:color w:val="231F20"/>
        </w:rPr>
        <w:br w:type="page"/>
      </w:r>
    </w:p>
    <w:p w14:paraId="4814012A" w14:textId="1DA9F8A1" w:rsidR="00F035C6" w:rsidRDefault="00F035C6" w:rsidP="000835D3">
      <w:pPr>
        <w:pStyle w:val="AP-Question"/>
      </w:pPr>
      <w:r w:rsidRPr="00CA5E9D">
        <w:lastRenderedPageBreak/>
        <w:t>Use one of these symbols &lt;, &gt; or = to make each statement true.</w:t>
      </w:r>
    </w:p>
    <w:p w14:paraId="4D939F85" w14:textId="77777777" w:rsidR="005A5624" w:rsidRPr="00CA5E9D" w:rsidRDefault="005A5624" w:rsidP="005A5624">
      <w:pPr>
        <w:pStyle w:val="AP-Text"/>
      </w:pPr>
    </w:p>
    <w:p w14:paraId="618226F2" w14:textId="54326F7B" w:rsidR="00F035C6" w:rsidRPr="000B16ED" w:rsidRDefault="00F035C6" w:rsidP="000835D3">
      <w:pPr>
        <w:pStyle w:val="AP-Text"/>
        <w:jc w:val="center"/>
        <w:rPr>
          <w:color w:val="231F20"/>
          <w:szCs w:val="22"/>
        </w:rPr>
      </w:pPr>
      <w:r w:rsidRPr="000B16ED">
        <w:rPr>
          <w:color w:val="231F20"/>
          <w:szCs w:val="22"/>
        </w:rPr>
        <w:t>480</w:t>
      </w:r>
      <w:r w:rsidR="000B16ED" w:rsidRPr="00A91A33">
        <w:rPr>
          <w:sz w:val="12"/>
          <w:szCs w:val="12"/>
        </w:rPr>
        <w:t>  </w:t>
      </w:r>
      <w:r w:rsidRPr="000B16ED">
        <w:rPr>
          <w:color w:val="231F20"/>
          <w:szCs w:val="22"/>
        </w:rPr>
        <w:t xml:space="preserve">g </w:t>
      </w:r>
      <w:r w:rsidR="000835D3" w:rsidRPr="000B16ED">
        <w:t xml:space="preserve">.......................... </w:t>
      </w:r>
      <w:r w:rsidRPr="000B16ED">
        <w:rPr>
          <w:color w:val="231F20"/>
          <w:szCs w:val="22"/>
        </w:rPr>
        <w:t>4.8</w:t>
      </w:r>
      <w:r w:rsidR="000B16ED" w:rsidRPr="00A91A33">
        <w:rPr>
          <w:sz w:val="12"/>
          <w:szCs w:val="12"/>
        </w:rPr>
        <w:t>  </w:t>
      </w:r>
      <w:r w:rsidRPr="000B16ED">
        <w:rPr>
          <w:color w:val="231F20"/>
          <w:szCs w:val="22"/>
        </w:rPr>
        <w:t>kg</w:t>
      </w:r>
    </w:p>
    <w:p w14:paraId="47E301E3" w14:textId="591A7F40" w:rsidR="00F035C6" w:rsidRPr="000B16ED" w:rsidRDefault="00F035C6" w:rsidP="000835D3">
      <w:pPr>
        <w:pStyle w:val="AP-Text"/>
        <w:jc w:val="center"/>
        <w:rPr>
          <w:color w:val="231F20"/>
          <w:szCs w:val="22"/>
        </w:rPr>
      </w:pPr>
      <w:r w:rsidRPr="000B16ED">
        <w:rPr>
          <w:szCs w:val="22"/>
        </w:rPr>
        <w:t>2</w:t>
      </w:r>
      <w:r w:rsidR="000835D3" w:rsidRPr="000B16ED">
        <w:rPr>
          <w:position w:val="-22"/>
        </w:rPr>
        <w:object w:dxaOrig="240" w:dyaOrig="580" w14:anchorId="1BDFEC46">
          <v:shape id="_x0000_i1026" type="#_x0000_t75" style="width:11.45pt;height:28.5pt" o:ole="">
            <v:imagedata r:id="rId28" o:title=""/>
          </v:shape>
          <o:OLEObject Type="Embed" ProgID="Equation.DSMT4" ShapeID="_x0000_i1026" DrawAspect="Content" ObjectID="_1793176046" r:id="rId29"/>
        </w:object>
      </w:r>
      <w:r w:rsidR="000B16ED" w:rsidRPr="00A91A33">
        <w:rPr>
          <w:sz w:val="12"/>
          <w:szCs w:val="12"/>
        </w:rPr>
        <w:t>  </w:t>
      </w:r>
      <w:r w:rsidRPr="000B16ED">
        <w:rPr>
          <w:color w:val="231F20"/>
          <w:szCs w:val="22"/>
        </w:rPr>
        <w:t xml:space="preserve">km </w:t>
      </w:r>
      <w:r w:rsidR="000835D3" w:rsidRPr="000B16ED">
        <w:t xml:space="preserve">.......................... </w:t>
      </w:r>
      <w:r w:rsidRPr="000B16ED">
        <w:rPr>
          <w:color w:val="231F20"/>
          <w:szCs w:val="22"/>
        </w:rPr>
        <w:t>225</w:t>
      </w:r>
      <w:r w:rsidR="000B16ED" w:rsidRPr="00A91A33">
        <w:rPr>
          <w:sz w:val="12"/>
          <w:szCs w:val="12"/>
        </w:rPr>
        <w:t>  </w:t>
      </w:r>
      <w:r w:rsidRPr="000B16ED">
        <w:rPr>
          <w:color w:val="231F20"/>
          <w:szCs w:val="22"/>
        </w:rPr>
        <w:t>m</w:t>
      </w:r>
    </w:p>
    <w:p w14:paraId="571A6B04" w14:textId="215B9B3A" w:rsidR="00F035C6" w:rsidRPr="00CA5E9D" w:rsidRDefault="00F035C6" w:rsidP="000835D3">
      <w:pPr>
        <w:pStyle w:val="AP-Text"/>
        <w:jc w:val="center"/>
        <w:rPr>
          <w:color w:val="231F20"/>
          <w:szCs w:val="22"/>
        </w:rPr>
      </w:pPr>
      <w:r w:rsidRPr="000B16ED">
        <w:rPr>
          <w:color w:val="231F20"/>
          <w:szCs w:val="22"/>
        </w:rPr>
        <w:t>30</w:t>
      </w:r>
      <w:r w:rsidR="000B16ED" w:rsidRPr="00A91A33">
        <w:rPr>
          <w:sz w:val="12"/>
          <w:szCs w:val="12"/>
        </w:rPr>
        <w:t>  </w:t>
      </w:r>
      <w:r w:rsidRPr="000B16ED">
        <w:rPr>
          <w:color w:val="231F20"/>
          <w:szCs w:val="22"/>
        </w:rPr>
        <w:t xml:space="preserve">mm </w:t>
      </w:r>
      <w:r w:rsidR="000835D3" w:rsidRPr="000B16ED">
        <w:t xml:space="preserve">.......................... </w:t>
      </w:r>
      <w:r w:rsidRPr="000B16ED">
        <w:rPr>
          <w:color w:val="231F20"/>
          <w:szCs w:val="22"/>
        </w:rPr>
        <w:t>3</w:t>
      </w:r>
      <w:r w:rsidR="000B16ED" w:rsidRPr="00A91A33">
        <w:rPr>
          <w:sz w:val="12"/>
          <w:szCs w:val="12"/>
        </w:rPr>
        <w:t>  </w:t>
      </w:r>
      <w:r w:rsidRPr="000B16ED">
        <w:rPr>
          <w:color w:val="231F20"/>
          <w:szCs w:val="22"/>
        </w:rPr>
        <w:t>cm</w:t>
      </w:r>
    </w:p>
    <w:p w14:paraId="00B996C1" w14:textId="77777777" w:rsidR="00F035C6" w:rsidRPr="00CA5E9D" w:rsidRDefault="00F035C6" w:rsidP="000835D3">
      <w:pPr>
        <w:pStyle w:val="AP-Text"/>
        <w:jc w:val="right"/>
        <w:rPr>
          <w:b/>
          <w:bCs/>
        </w:rPr>
      </w:pPr>
      <w:r w:rsidRPr="00CA5E9D">
        <w:rPr>
          <w:b/>
          <w:bCs/>
        </w:rPr>
        <w:t>[3]</w:t>
      </w:r>
    </w:p>
    <w:p w14:paraId="7DA446D9" w14:textId="77777777" w:rsidR="00F035C6" w:rsidRPr="00CA5E9D" w:rsidRDefault="00F035C6" w:rsidP="000835D3">
      <w:pPr>
        <w:pStyle w:val="AP-Text"/>
      </w:pPr>
    </w:p>
    <w:p w14:paraId="223EECAB" w14:textId="77777777" w:rsidR="00F035C6" w:rsidRPr="00CA5E9D" w:rsidRDefault="00F035C6" w:rsidP="000835D3">
      <w:pPr>
        <w:pStyle w:val="AP-Question"/>
      </w:pPr>
      <w:r w:rsidRPr="00CA5E9D">
        <w:t>Work out the following, giving each answer as a fraction in its simplest form.</w:t>
      </w:r>
    </w:p>
    <w:p w14:paraId="160A9AFA" w14:textId="77777777" w:rsidR="00F035C6" w:rsidRPr="00CA5E9D" w:rsidRDefault="00F035C6" w:rsidP="00F035C6">
      <w:pPr>
        <w:pStyle w:val="BodyText"/>
        <w:kinsoku w:val="0"/>
        <w:overflowPunct w:val="0"/>
        <w:rPr>
          <w:sz w:val="20"/>
          <w:szCs w:val="20"/>
        </w:rPr>
      </w:pPr>
    </w:p>
    <w:p w14:paraId="2FE83553" w14:textId="6FD0F8AB" w:rsidR="00F035C6" w:rsidRPr="00CA5E9D" w:rsidRDefault="000835D3" w:rsidP="00973261">
      <w:pPr>
        <w:pStyle w:val="AP-Questionsub1"/>
        <w:numPr>
          <w:ilvl w:val="0"/>
          <w:numId w:val="82"/>
        </w:numPr>
        <w:spacing w:after="2880"/>
        <w:ind w:left="1134" w:hanging="567"/>
      </w:pPr>
      <w:r w:rsidRPr="00CA5E9D">
        <w:rPr>
          <w:position w:val="-22"/>
        </w:rPr>
        <w:object w:dxaOrig="340" w:dyaOrig="580" w14:anchorId="2FDCDD53">
          <v:shape id="_x0000_i1027" type="#_x0000_t75" style="width:17.4pt;height:28.5pt" o:ole="">
            <v:imagedata r:id="rId30" o:title=""/>
          </v:shape>
          <o:OLEObject Type="Embed" ProgID="Equation.DSMT4" ShapeID="_x0000_i1027" DrawAspect="Content" ObjectID="_1793176047" r:id="rId31"/>
        </w:object>
      </w:r>
      <w:r w:rsidR="00F035C6" w:rsidRPr="00CA5E9D">
        <w:t xml:space="preserve"> – </w:t>
      </w:r>
      <w:r w:rsidRPr="00CA5E9D">
        <w:rPr>
          <w:position w:val="-22"/>
        </w:rPr>
        <w:object w:dxaOrig="220" w:dyaOrig="580" w14:anchorId="4B2017B8">
          <v:shape id="_x0000_i1028" type="#_x0000_t75" style="width:11.1pt;height:28.5pt" o:ole="">
            <v:imagedata r:id="rId32" o:title=""/>
          </v:shape>
          <o:OLEObject Type="Embed" ProgID="Equation.DSMT4" ShapeID="_x0000_i1028" DrawAspect="Content" ObjectID="_1793176048" r:id="rId33"/>
        </w:object>
      </w:r>
    </w:p>
    <w:p w14:paraId="035ECCBB" w14:textId="6C239FEC" w:rsidR="00F035C6" w:rsidRPr="00CA5E9D" w:rsidRDefault="00F035C6" w:rsidP="00EB7AAF">
      <w:pPr>
        <w:pStyle w:val="AP-Text"/>
        <w:jc w:val="right"/>
      </w:pPr>
      <w:r w:rsidRPr="00CA5E9D">
        <w:rPr>
          <w:b/>
          <w:bCs/>
        </w:rPr>
        <w:t>(a)</w:t>
      </w:r>
      <w:r w:rsidR="00EB7AAF" w:rsidRPr="00CA5E9D">
        <w:t xml:space="preserve"> .......................................................... </w:t>
      </w:r>
      <w:r w:rsidRPr="00CA5E9D">
        <w:rPr>
          <w:b/>
          <w:bCs/>
        </w:rPr>
        <w:t>[2]</w:t>
      </w:r>
    </w:p>
    <w:p w14:paraId="5AA46318" w14:textId="77777777" w:rsidR="00F035C6" w:rsidRPr="00CA5E9D" w:rsidRDefault="00F035C6" w:rsidP="00973261">
      <w:pPr>
        <w:pStyle w:val="AP-Text"/>
      </w:pPr>
    </w:p>
    <w:p w14:paraId="6F7A6D4D" w14:textId="44B563EA" w:rsidR="00F035C6" w:rsidRPr="00CA5E9D" w:rsidRDefault="000835D3" w:rsidP="00973261">
      <w:pPr>
        <w:pStyle w:val="AP-Questionsub1"/>
        <w:spacing w:after="2880"/>
      </w:pPr>
      <w:r w:rsidRPr="00CA5E9D">
        <w:rPr>
          <w:position w:val="-22"/>
        </w:rPr>
        <w:object w:dxaOrig="340" w:dyaOrig="580" w14:anchorId="64BD5F42">
          <v:shape id="_x0000_i1029" type="#_x0000_t75" style="width:17.4pt;height:28.5pt" o:ole="">
            <v:imagedata r:id="rId34" o:title=""/>
          </v:shape>
          <o:OLEObject Type="Embed" ProgID="Equation.DSMT4" ShapeID="_x0000_i1029" DrawAspect="Content" ObjectID="_1793176049" r:id="rId35"/>
        </w:object>
      </w:r>
      <w:r w:rsidR="00F035C6" w:rsidRPr="00CA5E9D">
        <w:t xml:space="preserve"> ÷ </w:t>
      </w:r>
      <w:r w:rsidRPr="00CA5E9D">
        <w:rPr>
          <w:position w:val="-22"/>
        </w:rPr>
        <w:object w:dxaOrig="220" w:dyaOrig="580" w14:anchorId="5606642A">
          <v:shape id="_x0000_i1030" type="#_x0000_t75" style="width:11.1pt;height:28.5pt" o:ole="">
            <v:imagedata r:id="rId36" o:title=""/>
          </v:shape>
          <o:OLEObject Type="Embed" ProgID="Equation.DSMT4" ShapeID="_x0000_i1030" DrawAspect="Content" ObjectID="_1793176050" r:id="rId37"/>
        </w:object>
      </w:r>
    </w:p>
    <w:p w14:paraId="4D517BD6" w14:textId="265802DE" w:rsidR="00EB7AAF" w:rsidRPr="00CA5E9D" w:rsidRDefault="00EB7AAF" w:rsidP="00EB7AAF">
      <w:pPr>
        <w:pStyle w:val="AP-Text"/>
        <w:jc w:val="right"/>
      </w:pPr>
      <w:r w:rsidRPr="00CA5E9D">
        <w:rPr>
          <w:b/>
          <w:bCs/>
        </w:rPr>
        <w:t>(b)</w:t>
      </w:r>
      <w:r w:rsidRPr="00CA5E9D">
        <w:t xml:space="preserve"> .......................................................... </w:t>
      </w:r>
      <w:r w:rsidRPr="00CA5E9D">
        <w:rPr>
          <w:b/>
          <w:bCs/>
        </w:rPr>
        <w:t>[3]</w:t>
      </w:r>
    </w:p>
    <w:p w14:paraId="0931E40A" w14:textId="77777777" w:rsidR="00F035C6" w:rsidRPr="00CA5E9D" w:rsidRDefault="00F035C6" w:rsidP="00973261">
      <w:pPr>
        <w:pStyle w:val="AP-Question"/>
      </w:pPr>
      <w:r w:rsidRPr="00CA5E9D">
        <w:br w:type="page"/>
      </w:r>
      <w:r w:rsidRPr="00CA5E9D">
        <w:lastRenderedPageBreak/>
        <w:t>Simplify</w:t>
      </w:r>
      <w:r w:rsidRPr="00CA5E9D">
        <w:rPr>
          <w:rFonts w:ascii="Times New Roman" w:hAnsi="Times New Roman"/>
        </w:rPr>
        <w:t>.</w:t>
      </w:r>
    </w:p>
    <w:p w14:paraId="5A061485" w14:textId="77777777" w:rsidR="00F035C6" w:rsidRPr="00CA5E9D" w:rsidRDefault="00F035C6" w:rsidP="00973261">
      <w:pPr>
        <w:pStyle w:val="AP-Text"/>
      </w:pPr>
    </w:p>
    <w:p w14:paraId="364E17B2" w14:textId="0E7F8D12" w:rsidR="00F035C6" w:rsidRPr="00CA5E9D" w:rsidRDefault="00F035C6" w:rsidP="00973261">
      <w:pPr>
        <w:pStyle w:val="AP-Questionsub1"/>
        <w:numPr>
          <w:ilvl w:val="0"/>
          <w:numId w:val="83"/>
        </w:numPr>
        <w:spacing w:after="2160"/>
        <w:ind w:left="1134" w:hanging="567"/>
        <w:rPr>
          <w:i/>
          <w:iCs/>
        </w:rPr>
      </w:pPr>
      <w:r w:rsidRPr="00CA5E9D">
        <w:t>9</w:t>
      </w:r>
      <w:r w:rsidRPr="00CA5E9D">
        <w:rPr>
          <w:i/>
          <w:iCs/>
        </w:rPr>
        <w:t xml:space="preserve">a </w:t>
      </w:r>
      <w:r w:rsidRPr="00CA5E9D">
        <w:rPr>
          <w:rFonts w:ascii="Times New Roman" w:hAnsi="Times New Roman" w:cs="Times New Roman"/>
        </w:rPr>
        <w:t xml:space="preserve">+ </w:t>
      </w:r>
      <w:r w:rsidRPr="00CA5E9D">
        <w:t>3</w:t>
      </w:r>
      <w:r w:rsidRPr="00CA5E9D">
        <w:rPr>
          <w:i/>
          <w:iCs/>
        </w:rPr>
        <w:t xml:space="preserve">b </w:t>
      </w:r>
      <w:r w:rsidR="000B16ED">
        <w:rPr>
          <w:rFonts w:ascii="Times New Roman" w:hAnsi="Times New Roman" w:cs="Times New Roman"/>
        </w:rPr>
        <w:t>−</w:t>
      </w:r>
      <w:r w:rsidRPr="00CA5E9D">
        <w:rPr>
          <w:rFonts w:ascii="Times New Roman" w:hAnsi="Times New Roman" w:cs="Times New Roman"/>
        </w:rPr>
        <w:t xml:space="preserve"> </w:t>
      </w:r>
      <w:r w:rsidRPr="00CA5E9D">
        <w:t>2</w:t>
      </w:r>
      <w:r w:rsidRPr="00CA5E9D">
        <w:rPr>
          <w:i/>
          <w:iCs/>
        </w:rPr>
        <w:t xml:space="preserve">a </w:t>
      </w:r>
      <w:r w:rsidRPr="00CA5E9D">
        <w:rPr>
          <w:rFonts w:ascii="Times New Roman" w:hAnsi="Times New Roman" w:cs="Times New Roman"/>
        </w:rPr>
        <w:t xml:space="preserve">+ </w:t>
      </w:r>
      <w:r w:rsidRPr="00CA5E9D">
        <w:rPr>
          <w:i/>
          <w:iCs/>
        </w:rPr>
        <w:t>b</w:t>
      </w:r>
    </w:p>
    <w:p w14:paraId="72157676" w14:textId="77777777" w:rsidR="00973261" w:rsidRPr="00CA5E9D" w:rsidRDefault="00973261" w:rsidP="00973261">
      <w:pPr>
        <w:pStyle w:val="AP-Text"/>
        <w:jc w:val="right"/>
      </w:pPr>
      <w:r w:rsidRPr="00CA5E9D">
        <w:rPr>
          <w:b/>
          <w:bCs/>
        </w:rPr>
        <w:t>(a)</w:t>
      </w:r>
      <w:r w:rsidRPr="00CA5E9D">
        <w:t xml:space="preserve"> .......................................................... </w:t>
      </w:r>
      <w:r w:rsidRPr="00CA5E9D">
        <w:rPr>
          <w:b/>
          <w:bCs/>
        </w:rPr>
        <w:t>[2]</w:t>
      </w:r>
    </w:p>
    <w:p w14:paraId="67E3772F" w14:textId="77777777" w:rsidR="00F035C6" w:rsidRPr="00CA5E9D" w:rsidRDefault="00F035C6" w:rsidP="00973261">
      <w:pPr>
        <w:pStyle w:val="AP-Text"/>
      </w:pPr>
    </w:p>
    <w:p w14:paraId="1C603DAA" w14:textId="56B12D09" w:rsidR="00F035C6" w:rsidRPr="00CA5E9D" w:rsidRDefault="00F035C6" w:rsidP="00973261">
      <w:pPr>
        <w:pStyle w:val="AP-Questionsub1"/>
        <w:spacing w:after="2160"/>
        <w:rPr>
          <w:i/>
          <w:iCs/>
        </w:rPr>
      </w:pPr>
      <w:r w:rsidRPr="00CA5E9D">
        <w:t>3</w:t>
      </w:r>
      <w:r w:rsidRPr="00CA5E9D">
        <w:rPr>
          <w:i/>
          <w:iCs/>
        </w:rPr>
        <w:t>w</w:t>
      </w:r>
      <w:r w:rsidRPr="00CA5E9D">
        <w:t xml:space="preserve"> × 8</w:t>
      </w:r>
      <w:r w:rsidRPr="00CA5E9D">
        <w:rPr>
          <w:i/>
          <w:iCs/>
        </w:rPr>
        <w:t>y</w:t>
      </w:r>
    </w:p>
    <w:p w14:paraId="1EC2DB37" w14:textId="28536400" w:rsidR="00973261" w:rsidRPr="00CA5E9D" w:rsidRDefault="00973261" w:rsidP="00973261">
      <w:pPr>
        <w:pStyle w:val="AP-Text"/>
        <w:jc w:val="right"/>
      </w:pPr>
      <w:r w:rsidRPr="00CA5E9D">
        <w:rPr>
          <w:b/>
          <w:bCs/>
        </w:rPr>
        <w:t>(b)</w:t>
      </w:r>
      <w:r w:rsidRPr="00CA5E9D">
        <w:t xml:space="preserve"> .......................................................... </w:t>
      </w:r>
      <w:r w:rsidRPr="00CA5E9D">
        <w:rPr>
          <w:b/>
          <w:bCs/>
        </w:rPr>
        <w:t>[1]</w:t>
      </w:r>
    </w:p>
    <w:p w14:paraId="68D13593" w14:textId="77777777" w:rsidR="00F035C6" w:rsidRPr="00CA5E9D" w:rsidRDefault="00F035C6" w:rsidP="00973261">
      <w:pPr>
        <w:pStyle w:val="AP-Text"/>
      </w:pPr>
    </w:p>
    <w:p w14:paraId="3D014768" w14:textId="77777777" w:rsidR="00F035C6" w:rsidRPr="00CA5E9D" w:rsidRDefault="00F035C6" w:rsidP="00973261">
      <w:pPr>
        <w:pStyle w:val="AP-Question"/>
      </w:pPr>
      <w:r w:rsidRPr="00CA5E9D">
        <w:t>The table shows the plan view and front elevation of some 3D solids.</w:t>
      </w:r>
    </w:p>
    <w:p w14:paraId="751D360C" w14:textId="77777777" w:rsidR="00F035C6" w:rsidRPr="00CA5E9D" w:rsidRDefault="00F035C6" w:rsidP="00F035C6">
      <w:pPr>
        <w:pStyle w:val="BodyText"/>
        <w:kinsoku w:val="0"/>
        <w:overflowPunct w:val="0"/>
        <w:spacing w:before="24"/>
        <w:rPr>
          <w:sz w:val="22"/>
          <w:szCs w:val="22"/>
        </w:rPr>
      </w:pPr>
    </w:p>
    <w:p w14:paraId="7CAF5F52" w14:textId="77777777" w:rsidR="00F035C6" w:rsidRDefault="00F035C6" w:rsidP="00F035C6">
      <w:pPr>
        <w:pStyle w:val="BodyText"/>
        <w:kinsoku w:val="0"/>
        <w:overflowPunct w:val="0"/>
        <w:ind w:left="645"/>
        <w:rPr>
          <w:color w:val="231F20"/>
          <w:sz w:val="22"/>
          <w:szCs w:val="22"/>
        </w:rPr>
      </w:pPr>
      <w:r w:rsidRPr="00CA5E9D">
        <w:rPr>
          <w:color w:val="231F20"/>
          <w:sz w:val="22"/>
          <w:szCs w:val="22"/>
        </w:rPr>
        <w:t>Write the name of each 3D solid in the third column of the table.</w:t>
      </w:r>
    </w:p>
    <w:p w14:paraId="1576D3C9" w14:textId="77777777" w:rsidR="00D7582C" w:rsidRPr="00CA5E9D" w:rsidRDefault="00D7582C" w:rsidP="00D7582C">
      <w:pPr>
        <w:pStyle w:val="AP-Text"/>
      </w:pPr>
    </w:p>
    <w:p w14:paraId="6EE8BB75" w14:textId="312F552C" w:rsidR="00F035C6" w:rsidRPr="00D7582C" w:rsidRDefault="00D7582C" w:rsidP="00D7582C">
      <w:pPr>
        <w:pStyle w:val="AP-Text"/>
        <w:jc w:val="center"/>
      </w:pPr>
      <w:r>
        <w:rPr>
          <w:noProof/>
        </w:rPr>
        <w:drawing>
          <wp:inline distT="0" distB="0" distL="0" distR="0" wp14:anchorId="7FE3507F" wp14:editId="3000DB4F">
            <wp:extent cx="6116320" cy="3854450"/>
            <wp:effectExtent l="0" t="0" r="0" b="0"/>
            <wp:docPr id="154752162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21624" name="Picture 1547521624"/>
                    <pic:cNvPicPr/>
                  </pic:nvPicPr>
                  <pic:blipFill>
                    <a:blip r:embed="rId38"/>
                    <a:stretch>
                      <a:fillRect/>
                    </a:stretch>
                  </pic:blipFill>
                  <pic:spPr>
                    <a:xfrm>
                      <a:off x="0" y="0"/>
                      <a:ext cx="6116320" cy="3854450"/>
                    </a:xfrm>
                    <a:prstGeom prst="rect">
                      <a:avLst/>
                    </a:prstGeom>
                  </pic:spPr>
                </pic:pic>
              </a:graphicData>
            </a:graphic>
          </wp:inline>
        </w:drawing>
      </w:r>
    </w:p>
    <w:p w14:paraId="40DDDEB1" w14:textId="77777777" w:rsidR="00F035C6" w:rsidRPr="00CA5E9D" w:rsidRDefault="00F035C6" w:rsidP="00973261">
      <w:pPr>
        <w:pStyle w:val="AP-Text"/>
        <w:jc w:val="right"/>
        <w:rPr>
          <w:b/>
          <w:bCs/>
        </w:rPr>
      </w:pPr>
      <w:r w:rsidRPr="00CA5E9D">
        <w:rPr>
          <w:b/>
          <w:bCs/>
        </w:rPr>
        <w:t>[3]</w:t>
      </w:r>
    </w:p>
    <w:p w14:paraId="1AB4F582" w14:textId="775E3BA4" w:rsidR="00F035C6" w:rsidRPr="00CA5E9D" w:rsidRDefault="00F035C6" w:rsidP="00973261">
      <w:pPr>
        <w:pStyle w:val="AP-Question"/>
      </w:pPr>
      <w:r w:rsidRPr="00CA5E9D">
        <w:rPr>
          <w:b/>
        </w:rPr>
        <w:br w:type="page"/>
      </w:r>
      <w:r w:rsidRPr="00CA5E9D">
        <w:lastRenderedPageBreak/>
        <w:t>Complete each statement by writing the missing power in the box.</w:t>
      </w:r>
    </w:p>
    <w:p w14:paraId="2B3B4176" w14:textId="0C46570C" w:rsidR="00F035C6" w:rsidRPr="00CA5E9D" w:rsidRDefault="00F035C6" w:rsidP="00973261">
      <w:pPr>
        <w:pStyle w:val="AP-Text"/>
      </w:pPr>
    </w:p>
    <w:p w14:paraId="1B4B1F6A" w14:textId="2010F3F5" w:rsidR="00F035C6" w:rsidRDefault="00F035C6" w:rsidP="00973261">
      <w:pPr>
        <w:pStyle w:val="AP-Questionsub1"/>
        <w:numPr>
          <w:ilvl w:val="0"/>
          <w:numId w:val="84"/>
        </w:numPr>
        <w:ind w:left="1134" w:hanging="567"/>
        <w:rPr>
          <w:b/>
          <w:bCs/>
        </w:rPr>
      </w:pPr>
      <w:r w:rsidRPr="00CA5E9D">
        <w:t>5</w:t>
      </w:r>
      <w:r w:rsidRPr="00CA5E9D">
        <w:rPr>
          <w:vertAlign w:val="superscript"/>
        </w:rPr>
        <w:t>2</w:t>
      </w:r>
      <w:r w:rsidRPr="00CA5E9D">
        <w:t xml:space="preserve"> × 5</w:t>
      </w:r>
      <w:r w:rsidRPr="00CA5E9D">
        <w:rPr>
          <w:vertAlign w:val="superscript"/>
        </w:rPr>
        <w:t>6</w:t>
      </w:r>
      <w:r w:rsidRPr="00CA5E9D">
        <w:t xml:space="preserve"> = 5</w:t>
      </w:r>
      <w:r w:rsidR="00973261" w:rsidRPr="00E166C9">
        <w:rPr>
          <w:position w:val="12"/>
        </w:rPr>
        <w:t xml:space="preserve"> </w:t>
      </w:r>
      <w:r w:rsidR="00973261" w:rsidRPr="00E166C9">
        <w:rPr>
          <w:noProof/>
          <w:position w:val="12"/>
        </w:rPr>
        <mc:AlternateContent>
          <mc:Choice Requires="wps">
            <w:drawing>
              <wp:inline distT="0" distB="0" distL="0" distR="0" wp14:anchorId="0F5625B6" wp14:editId="03FE14CC">
                <wp:extent cx="135653" cy="135653"/>
                <wp:effectExtent l="0" t="0" r="17145" b="17145"/>
                <wp:docPr id="179031728"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53" cy="135653"/>
                        </a:xfrm>
                        <a:prstGeom prst="rect">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inline>
            </w:drawing>
          </mc:Choice>
          <mc:Fallback>
            <w:pict>
              <v:rect w14:anchorId="365BC027" id="Rectangle 322" o:spid="_x0000_s1026" style="width:10.7pt;height:1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" strokecolor="black [3213]">
                <w10:anchorlock/>
              </v:rect>
            </w:pict>
          </mc:Fallback>
        </mc:AlternateContent>
      </w:r>
      <w:r w:rsidR="00973261" w:rsidRPr="00E166C9">
        <w:rPr>
          <w:position w:val="12"/>
        </w:rPr>
        <w:t xml:space="preserve"> </w:t>
      </w:r>
      <w:r w:rsidRPr="00CA5E9D">
        <w:tab/>
      </w:r>
      <w:r w:rsidRPr="00CA5E9D">
        <w:rPr>
          <w:b/>
          <w:bCs/>
        </w:rPr>
        <w:t>[1]</w:t>
      </w:r>
    </w:p>
    <w:p w14:paraId="17A36A53" w14:textId="77777777" w:rsidR="00CA5E9D" w:rsidRPr="00CA5E9D" w:rsidRDefault="00CA5E9D" w:rsidP="00CA5E9D">
      <w:pPr>
        <w:pStyle w:val="AP-Text"/>
      </w:pPr>
    </w:p>
    <w:p w14:paraId="0F3F0F1B" w14:textId="18A0A28E" w:rsidR="00F035C6" w:rsidRPr="00CA5E9D" w:rsidRDefault="00F035C6" w:rsidP="00973261">
      <w:pPr>
        <w:pStyle w:val="AP-Questionsub1"/>
        <w:rPr>
          <w:b/>
          <w:bCs/>
        </w:rPr>
      </w:pPr>
      <w:r w:rsidRPr="00CA5E9D">
        <w:t>(3</w:t>
      </w:r>
      <w:r w:rsidRPr="00CA5E9D">
        <w:rPr>
          <w:vertAlign w:val="superscript"/>
        </w:rPr>
        <w:t>3</w:t>
      </w:r>
      <w:r w:rsidRPr="00CA5E9D">
        <w:t>)</w:t>
      </w:r>
      <w:r w:rsidRPr="00CA5E9D">
        <w:rPr>
          <w:vertAlign w:val="superscript"/>
        </w:rPr>
        <w:t>2</w:t>
      </w:r>
      <w:r w:rsidRPr="00CA5E9D">
        <w:t xml:space="preserve"> = 3</w:t>
      </w:r>
      <w:r w:rsidR="00E166C9" w:rsidRPr="00E166C9">
        <w:rPr>
          <w:position w:val="12"/>
        </w:rPr>
        <w:t xml:space="preserve"> </w:t>
      </w:r>
      <w:r w:rsidR="00E166C9" w:rsidRPr="00E166C9">
        <w:rPr>
          <w:noProof/>
          <w:position w:val="12"/>
        </w:rPr>
        <mc:AlternateContent>
          <mc:Choice Requires="wps">
            <w:drawing>
              <wp:inline distT="0" distB="0" distL="0" distR="0" wp14:anchorId="6588D24A" wp14:editId="4CF83D45">
                <wp:extent cx="135653" cy="135653"/>
                <wp:effectExtent l="0" t="0" r="17145" b="17145"/>
                <wp:docPr id="206885518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53" cy="135653"/>
                        </a:xfrm>
                        <a:prstGeom prst="rect">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inline>
            </w:drawing>
          </mc:Choice>
          <mc:Fallback>
            <w:pict>
              <v:rect w14:anchorId="50DB7569" id="Rectangle 322" o:spid="_x0000_s1026" style="width:10.7pt;height:1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" strokecolor="black [3213]">
                <w10:anchorlock/>
              </v:rect>
            </w:pict>
          </mc:Fallback>
        </mc:AlternateContent>
      </w:r>
      <w:r w:rsidR="00E166C9" w:rsidRPr="00E166C9">
        <w:rPr>
          <w:position w:val="12"/>
        </w:rPr>
        <w:t xml:space="preserve"> </w:t>
      </w:r>
      <w:r w:rsidRPr="00CA5E9D">
        <w:tab/>
      </w:r>
      <w:r w:rsidRPr="00CA5E9D">
        <w:rPr>
          <w:b/>
          <w:bCs/>
        </w:rPr>
        <w:t>[1]</w:t>
      </w:r>
    </w:p>
    <w:p w14:paraId="2616D56F" w14:textId="77777777" w:rsidR="00F035C6" w:rsidRPr="00CA5E9D" w:rsidRDefault="00F035C6" w:rsidP="00973261">
      <w:pPr>
        <w:pStyle w:val="AP-Text"/>
      </w:pPr>
    </w:p>
    <w:p w14:paraId="5506B9F2" w14:textId="06CE2B04" w:rsidR="00F035C6" w:rsidRPr="00CA5E9D" w:rsidRDefault="00F035C6" w:rsidP="00CA5E9D">
      <w:pPr>
        <w:pStyle w:val="AP-Questiona"/>
        <w:spacing w:after="1152"/>
      </w:pPr>
      <w:r w:rsidRPr="00CA5E9D">
        <w:rPr>
          <w:b/>
        </w:rPr>
        <w:t>(a)</w:t>
      </w:r>
      <w:r w:rsidR="00973261" w:rsidRPr="00CA5E9D">
        <w:rPr>
          <w:b/>
        </w:rPr>
        <w:tab/>
      </w:r>
      <w:r w:rsidRPr="00CA5E9D">
        <w:t>Work out the next term in this sequence.</w:t>
      </w:r>
    </w:p>
    <w:p w14:paraId="66629DD5" w14:textId="491B5FB7" w:rsidR="00CA5E9D" w:rsidRDefault="00F035C6" w:rsidP="00CA5E9D">
      <w:pPr>
        <w:pStyle w:val="AP-Text"/>
        <w:jc w:val="center"/>
      </w:pPr>
      <w:r w:rsidRPr="00CA5E9D">
        <w:t>2</w:t>
      </w:r>
      <w:r w:rsidR="00CA5E9D">
        <w:t xml:space="preserve">  </w:t>
      </w:r>
      <w:r w:rsidR="00E64CFF">
        <w:t xml:space="preserve"> </w:t>
      </w:r>
      <w:r w:rsidR="00CA5E9D">
        <w:t xml:space="preserve">   </w:t>
      </w:r>
      <w:r w:rsidRPr="00CA5E9D">
        <w:t>5</w:t>
      </w:r>
      <w:r w:rsidR="00CA5E9D">
        <w:t xml:space="preserve">   </w:t>
      </w:r>
      <w:r w:rsidR="00E64CFF">
        <w:t xml:space="preserve"> </w:t>
      </w:r>
      <w:r w:rsidR="00CA5E9D">
        <w:t xml:space="preserve">  </w:t>
      </w:r>
      <w:r w:rsidRPr="00CA5E9D">
        <w:t>9</w:t>
      </w:r>
      <w:r w:rsidR="00CA5E9D">
        <w:t xml:space="preserve">  </w:t>
      </w:r>
      <w:r w:rsidR="00E64CFF">
        <w:t xml:space="preserve"> </w:t>
      </w:r>
      <w:r w:rsidR="00CA5E9D">
        <w:t xml:space="preserve">   </w:t>
      </w:r>
      <w:r w:rsidRPr="00CA5E9D">
        <w:t>14</w:t>
      </w:r>
      <w:r w:rsidR="00CA5E9D">
        <w:t xml:space="preserve">  </w:t>
      </w:r>
      <w:r w:rsidR="00E64CFF">
        <w:t xml:space="preserve"> </w:t>
      </w:r>
      <w:r w:rsidR="00CA5E9D">
        <w:t xml:space="preserve">   </w:t>
      </w:r>
      <w:r w:rsidRPr="00CA5E9D">
        <w:t>...............</w:t>
      </w:r>
    </w:p>
    <w:p w14:paraId="444685AE" w14:textId="2B43E2DA" w:rsidR="00F035C6" w:rsidRPr="00CA5E9D" w:rsidRDefault="00F035C6" w:rsidP="00CA5E9D">
      <w:pPr>
        <w:pStyle w:val="AP-Text"/>
        <w:jc w:val="right"/>
        <w:rPr>
          <w:b/>
          <w:bCs/>
        </w:rPr>
      </w:pPr>
      <w:r w:rsidRPr="00CA5E9D">
        <w:rPr>
          <w:b/>
          <w:bCs/>
        </w:rPr>
        <w:t>[1]</w:t>
      </w:r>
    </w:p>
    <w:p w14:paraId="60834B9C" w14:textId="77777777" w:rsidR="00F035C6" w:rsidRPr="00CA5E9D" w:rsidRDefault="00F035C6" w:rsidP="00CA5E9D">
      <w:pPr>
        <w:pStyle w:val="AP-Text"/>
      </w:pPr>
    </w:p>
    <w:p w14:paraId="21675B71" w14:textId="77777777" w:rsidR="00E10FEE" w:rsidRDefault="00F035C6" w:rsidP="00CA5E9D">
      <w:pPr>
        <w:pStyle w:val="AP-Questionsub1B"/>
        <w:numPr>
          <w:ilvl w:val="0"/>
          <w:numId w:val="85"/>
        </w:numPr>
        <w:ind w:left="1134" w:hanging="567"/>
      </w:pPr>
      <w:r w:rsidRPr="00CA5E9D">
        <w:t xml:space="preserve">In the Fibonacci sequence below, the next term is found by adding the two previous terms. </w:t>
      </w:r>
    </w:p>
    <w:p w14:paraId="27F892FD" w14:textId="576D912D" w:rsidR="00F035C6" w:rsidRDefault="00F035C6" w:rsidP="00E10FEE">
      <w:pPr>
        <w:pStyle w:val="AP-Questionsub1B"/>
        <w:numPr>
          <w:ilvl w:val="0"/>
          <w:numId w:val="0"/>
        </w:numPr>
        <w:ind w:left="1134"/>
      </w:pPr>
      <w:r w:rsidRPr="00CA5E9D">
        <w:t>The second term is 8, the third term is 11 and the fourth term is 19.</w:t>
      </w:r>
    </w:p>
    <w:p w14:paraId="668213FC" w14:textId="77777777" w:rsidR="00CA5E9D" w:rsidRPr="00CA5E9D" w:rsidRDefault="00CA5E9D" w:rsidP="00CA5E9D">
      <w:pPr>
        <w:pStyle w:val="AP-Text"/>
      </w:pPr>
    </w:p>
    <w:p w14:paraId="062BBC4B" w14:textId="77777777" w:rsidR="00F035C6" w:rsidRPr="00CA5E9D" w:rsidRDefault="00F035C6" w:rsidP="00CA5E9D">
      <w:pPr>
        <w:pStyle w:val="AP-Questionsub1text"/>
        <w:spacing w:after="1152"/>
      </w:pPr>
      <w:r w:rsidRPr="00CA5E9D">
        <w:t>Work out the first and fifth terms of the sequence.</w:t>
      </w:r>
    </w:p>
    <w:p w14:paraId="2127D0A9" w14:textId="5422B7CE" w:rsidR="00CA5E9D" w:rsidRDefault="00F035C6" w:rsidP="00CA5E9D">
      <w:pPr>
        <w:pStyle w:val="AP-Text"/>
        <w:jc w:val="center"/>
      </w:pPr>
      <w:r w:rsidRPr="00CA5E9D">
        <w:t>...............</w:t>
      </w:r>
      <w:r w:rsidR="00CA5E9D">
        <w:t xml:space="preserve">   </w:t>
      </w:r>
      <w:r w:rsidR="00E10FEE">
        <w:t xml:space="preserve"> </w:t>
      </w:r>
      <w:r w:rsidR="00CA5E9D">
        <w:t xml:space="preserve">  </w:t>
      </w:r>
      <w:r w:rsidRPr="00CA5E9D">
        <w:t>8</w:t>
      </w:r>
      <w:r w:rsidR="00E10FEE">
        <w:t xml:space="preserve"> </w:t>
      </w:r>
      <w:r w:rsidR="00CA5E9D">
        <w:t xml:space="preserve">   </w:t>
      </w:r>
      <w:r w:rsidR="00E10FEE">
        <w:t xml:space="preserve"> </w:t>
      </w:r>
      <w:r w:rsidR="00CA5E9D">
        <w:t xml:space="preserve">  </w:t>
      </w:r>
      <w:r w:rsidRPr="00CA5E9D">
        <w:t>11</w:t>
      </w:r>
      <w:r w:rsidR="00E10FEE">
        <w:t xml:space="preserve">  </w:t>
      </w:r>
      <w:r w:rsidR="00CA5E9D">
        <w:t xml:space="preserve">     </w:t>
      </w:r>
      <w:r w:rsidRPr="00CA5E9D">
        <w:t>19</w:t>
      </w:r>
      <w:r w:rsidR="00E10FEE">
        <w:t xml:space="preserve"> </w:t>
      </w:r>
      <w:r w:rsidR="00CA5E9D">
        <w:t xml:space="preserve">     </w:t>
      </w:r>
      <w:r w:rsidRPr="00CA5E9D">
        <w:t>...............</w:t>
      </w:r>
    </w:p>
    <w:p w14:paraId="726F8A8D" w14:textId="0A52AF9D" w:rsidR="00F035C6" w:rsidRPr="00CA5E9D" w:rsidRDefault="00F035C6" w:rsidP="00CA5E9D">
      <w:pPr>
        <w:pStyle w:val="AP-Text"/>
        <w:jc w:val="right"/>
        <w:rPr>
          <w:b/>
          <w:bCs/>
        </w:rPr>
      </w:pPr>
      <w:r w:rsidRPr="00CA5E9D">
        <w:rPr>
          <w:b/>
          <w:bCs/>
        </w:rPr>
        <w:t>[2]</w:t>
      </w:r>
    </w:p>
    <w:p w14:paraId="2EC1EB13" w14:textId="77777777" w:rsidR="00F035C6" w:rsidRPr="00CA5E9D" w:rsidRDefault="00F035C6" w:rsidP="00CA5E9D">
      <w:pPr>
        <w:pStyle w:val="AP-Text"/>
      </w:pPr>
    </w:p>
    <w:p w14:paraId="60640347" w14:textId="77777777" w:rsidR="00F035C6" w:rsidRPr="00CA5E9D" w:rsidRDefault="00F035C6" w:rsidP="00CA5E9D">
      <w:pPr>
        <w:pStyle w:val="AP-Question"/>
      </w:pPr>
      <w:r w:rsidRPr="00CA5E9D">
        <w:t>Use the formula</w:t>
      </w:r>
    </w:p>
    <w:p w14:paraId="77DEB0A7" w14:textId="77777777" w:rsidR="00F035C6" w:rsidRPr="00CA5E9D" w:rsidRDefault="00F035C6" w:rsidP="00CA5E9D">
      <w:pPr>
        <w:pStyle w:val="AP-Text"/>
      </w:pPr>
    </w:p>
    <w:p w14:paraId="352BEC28" w14:textId="77777777" w:rsidR="00F035C6" w:rsidRPr="00CA5E9D" w:rsidRDefault="00F035C6" w:rsidP="00CA5E9D">
      <w:pPr>
        <w:pStyle w:val="AP-Questiontext"/>
        <w:rPr>
          <w:i/>
          <w:iCs/>
        </w:rPr>
      </w:pPr>
      <w:r w:rsidRPr="00CA5E9D">
        <w:rPr>
          <w:i/>
          <w:iCs/>
        </w:rPr>
        <w:t>v</w:t>
      </w:r>
      <w:r w:rsidRPr="00CA5E9D">
        <w:rPr>
          <w:vertAlign w:val="superscript"/>
        </w:rPr>
        <w:t>2</w:t>
      </w:r>
      <w:r w:rsidRPr="00CA5E9D">
        <w:t xml:space="preserve"> </w:t>
      </w:r>
      <w:r w:rsidRPr="00CA5E9D">
        <w:rPr>
          <w:rFonts w:ascii="Times New Roman" w:hAnsi="Times New Roman"/>
        </w:rPr>
        <w:t xml:space="preserve">= </w:t>
      </w:r>
      <w:r w:rsidRPr="00CA5E9D">
        <w:rPr>
          <w:i/>
          <w:iCs/>
        </w:rPr>
        <w:t>u</w:t>
      </w:r>
      <w:r w:rsidRPr="00CA5E9D">
        <w:rPr>
          <w:vertAlign w:val="superscript"/>
        </w:rPr>
        <w:t>2</w:t>
      </w:r>
      <w:r w:rsidRPr="00CA5E9D">
        <w:t xml:space="preserve"> </w:t>
      </w:r>
      <w:r w:rsidRPr="00CA5E9D">
        <w:rPr>
          <w:rFonts w:ascii="Times New Roman" w:hAnsi="Times New Roman"/>
        </w:rPr>
        <w:t xml:space="preserve">+ </w:t>
      </w:r>
      <w:r w:rsidRPr="00CA5E9D">
        <w:t>2</w:t>
      </w:r>
      <w:r w:rsidRPr="00CA5E9D">
        <w:rPr>
          <w:i/>
          <w:iCs/>
        </w:rPr>
        <w:t>as</w:t>
      </w:r>
    </w:p>
    <w:p w14:paraId="710F8D2D" w14:textId="77777777" w:rsidR="00F035C6" w:rsidRPr="00CA5E9D" w:rsidRDefault="00F035C6" w:rsidP="00CA5E9D">
      <w:pPr>
        <w:pStyle w:val="AP-Text"/>
      </w:pPr>
    </w:p>
    <w:p w14:paraId="7CA7DE98" w14:textId="77777777" w:rsidR="00F035C6" w:rsidRPr="00CA5E9D" w:rsidRDefault="00F035C6" w:rsidP="00CA5E9D">
      <w:pPr>
        <w:pStyle w:val="AP-Questiontext"/>
      </w:pPr>
      <w:r w:rsidRPr="00CA5E9D">
        <w:t>to find the final velocity when</w:t>
      </w:r>
    </w:p>
    <w:p w14:paraId="4F13791C" w14:textId="77777777" w:rsidR="00F035C6" w:rsidRPr="00CA5E9D" w:rsidRDefault="00F035C6" w:rsidP="00CA5E9D">
      <w:pPr>
        <w:pStyle w:val="AP-Text"/>
      </w:pPr>
    </w:p>
    <w:p w14:paraId="391A05CF" w14:textId="7C388965" w:rsidR="00F035C6" w:rsidRPr="000B16ED" w:rsidRDefault="00F035C6" w:rsidP="00CA5E9D">
      <w:pPr>
        <w:pStyle w:val="AP-Questionbullet"/>
      </w:pPr>
      <w:r w:rsidRPr="00CA5E9D">
        <w:t>the initial ve</w:t>
      </w:r>
      <w:r w:rsidRPr="000B16ED">
        <w:t>locity is 5</w:t>
      </w:r>
      <w:r w:rsidR="000B16ED" w:rsidRPr="00A91A33">
        <w:rPr>
          <w:sz w:val="12"/>
          <w:szCs w:val="12"/>
        </w:rPr>
        <w:t> </w:t>
      </w:r>
      <w:r w:rsidR="000B16ED" w:rsidRPr="000B16ED">
        <w:t> </w:t>
      </w:r>
      <w:r w:rsidRPr="000B16ED">
        <w:t>m/s</w:t>
      </w:r>
    </w:p>
    <w:p w14:paraId="365D997C" w14:textId="5B7641E6" w:rsidR="00F035C6" w:rsidRPr="000B16ED" w:rsidRDefault="00F035C6" w:rsidP="00CA5E9D">
      <w:pPr>
        <w:pStyle w:val="AP-Questionbullet"/>
      </w:pPr>
      <w:r w:rsidRPr="000B16ED">
        <w:t>the acceleration is 3</w:t>
      </w:r>
      <w:r w:rsidR="000B16ED" w:rsidRPr="00A91A33">
        <w:rPr>
          <w:sz w:val="12"/>
          <w:szCs w:val="12"/>
        </w:rPr>
        <w:t>  </w:t>
      </w:r>
      <w:r w:rsidRPr="000B16ED">
        <w:t>m/s</w:t>
      </w:r>
      <w:r w:rsidRPr="000B16ED">
        <w:rPr>
          <w:vertAlign w:val="superscript"/>
        </w:rPr>
        <w:t>2</w:t>
      </w:r>
    </w:p>
    <w:p w14:paraId="3FD6083B" w14:textId="72E16A8F" w:rsidR="00F035C6" w:rsidRPr="000B16ED" w:rsidRDefault="00F035C6" w:rsidP="00CA5E9D">
      <w:pPr>
        <w:pStyle w:val="AP-Questionbullet"/>
        <w:spacing w:after="4320"/>
      </w:pPr>
      <w:r w:rsidRPr="000B16ED">
        <w:t>the distance travelled is 4</w:t>
      </w:r>
      <w:r w:rsidR="000B16ED" w:rsidRPr="00A91A33">
        <w:rPr>
          <w:sz w:val="12"/>
          <w:szCs w:val="12"/>
        </w:rPr>
        <w:t>  </w:t>
      </w:r>
      <w:r w:rsidRPr="000B16ED">
        <w:t>m.</w:t>
      </w:r>
    </w:p>
    <w:p w14:paraId="4172F17C" w14:textId="364EAAE4" w:rsidR="00F035C6" w:rsidRPr="00CA5E9D" w:rsidRDefault="00CA5E9D" w:rsidP="00CA5E9D">
      <w:pPr>
        <w:pStyle w:val="AP-Text"/>
        <w:jc w:val="right"/>
        <w:rPr>
          <w:b/>
          <w:bCs/>
          <w:color w:val="231F20"/>
          <w:szCs w:val="22"/>
        </w:rPr>
      </w:pPr>
      <w:r w:rsidRPr="000B16ED">
        <w:t>..........................................................</w:t>
      </w:r>
      <w:r w:rsidR="000B16ED" w:rsidRPr="000B16ED">
        <w:t>  </w:t>
      </w:r>
      <w:r w:rsidR="00F035C6" w:rsidRPr="000B16ED">
        <w:rPr>
          <w:color w:val="231F20"/>
          <w:szCs w:val="22"/>
        </w:rPr>
        <w:t>m/s</w:t>
      </w:r>
      <w:r w:rsidR="00F035C6" w:rsidRPr="00CA5E9D">
        <w:rPr>
          <w:color w:val="231F20"/>
          <w:szCs w:val="22"/>
        </w:rPr>
        <w:t xml:space="preserve"> </w:t>
      </w:r>
      <w:r w:rsidR="00F035C6" w:rsidRPr="00CA5E9D">
        <w:rPr>
          <w:b/>
          <w:bCs/>
          <w:color w:val="231F20"/>
          <w:szCs w:val="22"/>
        </w:rPr>
        <w:t>[3]</w:t>
      </w:r>
    </w:p>
    <w:p w14:paraId="42777E84" w14:textId="77777777" w:rsidR="00CA5E9D" w:rsidRPr="00CA5E9D" w:rsidRDefault="00F035C6" w:rsidP="00CA5E9D">
      <w:pPr>
        <w:pStyle w:val="AP-Text"/>
        <w:rPr>
          <w:color w:val="231F20"/>
          <w:szCs w:val="22"/>
        </w:rPr>
      </w:pPr>
      <w:r w:rsidRPr="00CA5E9D">
        <w:br w:type="page"/>
      </w:r>
    </w:p>
    <w:p w14:paraId="309B084C" w14:textId="3C8B2E2E" w:rsidR="00F035C6" w:rsidRPr="00CA5E9D" w:rsidRDefault="00F035C6" w:rsidP="00CA5E9D">
      <w:pPr>
        <w:pStyle w:val="AP-Question"/>
      </w:pPr>
      <w:r w:rsidRPr="00CA5E9D">
        <w:lastRenderedPageBreak/>
        <w:t>Compost is used to grow plants.</w:t>
      </w:r>
    </w:p>
    <w:p w14:paraId="727DBDC3" w14:textId="77777777" w:rsidR="006E08EA" w:rsidRDefault="00F035C6" w:rsidP="00CA5E9D">
      <w:pPr>
        <w:pStyle w:val="AP-Questiontext"/>
      </w:pPr>
      <w:r w:rsidRPr="00CA5E9D">
        <w:t>Jane has a sack contain</w:t>
      </w:r>
      <w:r w:rsidRPr="000B16ED">
        <w:t>ing 60</w:t>
      </w:r>
      <w:r w:rsidR="000B16ED" w:rsidRPr="00A91A33">
        <w:rPr>
          <w:sz w:val="12"/>
          <w:szCs w:val="12"/>
        </w:rPr>
        <w:t> </w:t>
      </w:r>
      <w:r w:rsidR="000B16ED" w:rsidRPr="000B16ED">
        <w:t> </w:t>
      </w:r>
      <w:r w:rsidRPr="000B16ED">
        <w:t xml:space="preserve">litres of compost. </w:t>
      </w:r>
    </w:p>
    <w:p w14:paraId="469A26CC" w14:textId="5CE5E470" w:rsidR="00F035C6" w:rsidRPr="000B16ED" w:rsidRDefault="00F035C6" w:rsidP="00CA5E9D">
      <w:pPr>
        <w:pStyle w:val="AP-Questiontext"/>
      </w:pPr>
      <w:r w:rsidRPr="000B16ED">
        <w:t>She uses this compost to fill pots for her plants.</w:t>
      </w:r>
    </w:p>
    <w:p w14:paraId="69E0B1D2" w14:textId="77777777" w:rsidR="00CA5E9D" w:rsidRPr="000B16ED" w:rsidRDefault="00CA5E9D" w:rsidP="00CA5E9D">
      <w:pPr>
        <w:pStyle w:val="AP-Text"/>
      </w:pPr>
    </w:p>
    <w:p w14:paraId="22CF3C20" w14:textId="64547981" w:rsidR="00F035C6" w:rsidRPr="000B16ED" w:rsidRDefault="00F035C6" w:rsidP="00CA5E9D">
      <w:pPr>
        <w:pStyle w:val="AP-Questionsub1"/>
        <w:numPr>
          <w:ilvl w:val="0"/>
          <w:numId w:val="86"/>
        </w:numPr>
        <w:ind w:left="1134" w:hanging="567"/>
      </w:pPr>
      <w:r w:rsidRPr="000B16ED">
        <w:t>Jane fills ten large pots each holding 5.5</w:t>
      </w:r>
      <w:r w:rsidR="000B16ED" w:rsidRPr="000B16ED">
        <w:t>  </w:t>
      </w:r>
      <w:r w:rsidRPr="000B16ED">
        <w:t>litres.</w:t>
      </w:r>
    </w:p>
    <w:p w14:paraId="03424D34" w14:textId="77777777" w:rsidR="00F035C6" w:rsidRPr="000B16ED" w:rsidRDefault="00F035C6" w:rsidP="00CA5E9D">
      <w:pPr>
        <w:pStyle w:val="AP-Text"/>
      </w:pPr>
    </w:p>
    <w:p w14:paraId="21987280" w14:textId="77777777" w:rsidR="00F035C6" w:rsidRPr="000B16ED" w:rsidRDefault="00F035C6" w:rsidP="000B16ED">
      <w:pPr>
        <w:pStyle w:val="AP-Questionsub1text"/>
        <w:spacing w:after="2880"/>
      </w:pPr>
      <w:r w:rsidRPr="000B16ED">
        <w:t>Work out how much compost is left in the sack.</w:t>
      </w:r>
    </w:p>
    <w:p w14:paraId="2CDC3CD3" w14:textId="3121CA72" w:rsidR="00F035C6" w:rsidRPr="000B16ED" w:rsidRDefault="00CA5E9D" w:rsidP="00CA5E9D">
      <w:pPr>
        <w:pStyle w:val="AP-Text"/>
        <w:jc w:val="right"/>
        <w:rPr>
          <w:b/>
          <w:bCs/>
        </w:rPr>
      </w:pPr>
      <w:r w:rsidRPr="000B16ED">
        <w:rPr>
          <w:b/>
          <w:bCs/>
        </w:rPr>
        <w:t>(a)</w:t>
      </w:r>
      <w:r w:rsidRPr="000B16ED">
        <w:t xml:space="preserve"> ..........................................................</w:t>
      </w:r>
      <w:r w:rsidR="000B16ED" w:rsidRPr="000B16ED">
        <w:t>  </w:t>
      </w:r>
      <w:r w:rsidR="00F035C6" w:rsidRPr="000B16ED">
        <w:t xml:space="preserve">litres </w:t>
      </w:r>
      <w:r w:rsidR="00F035C6" w:rsidRPr="000B16ED">
        <w:rPr>
          <w:b/>
          <w:bCs/>
        </w:rPr>
        <w:t>[2]</w:t>
      </w:r>
    </w:p>
    <w:p w14:paraId="18164060" w14:textId="77777777" w:rsidR="00F035C6" w:rsidRPr="000B16ED" w:rsidRDefault="00F035C6" w:rsidP="00CA5E9D">
      <w:pPr>
        <w:pStyle w:val="AP-Text"/>
      </w:pPr>
    </w:p>
    <w:p w14:paraId="28B04E8F" w14:textId="24BE84BB" w:rsidR="00F035C6" w:rsidRPr="000B16ED" w:rsidRDefault="00F035C6" w:rsidP="00CA5E9D">
      <w:pPr>
        <w:pStyle w:val="AP-Questionsub1"/>
      </w:pPr>
      <w:r w:rsidRPr="000B16ED">
        <w:t>Jane uses the remaining compost to fill small pots each holding 800</w:t>
      </w:r>
      <w:r w:rsidR="000B16ED" w:rsidRPr="00A91A33">
        <w:rPr>
          <w:sz w:val="12"/>
          <w:szCs w:val="12"/>
        </w:rPr>
        <w:t>  </w:t>
      </w:r>
      <w:r w:rsidRPr="000B16ED">
        <w:t>ml.</w:t>
      </w:r>
    </w:p>
    <w:p w14:paraId="0EC299D2" w14:textId="77777777" w:rsidR="00F035C6" w:rsidRPr="000B16ED" w:rsidRDefault="00F035C6" w:rsidP="00CA5E9D">
      <w:pPr>
        <w:pStyle w:val="AP-Text"/>
      </w:pPr>
    </w:p>
    <w:p w14:paraId="5A93C6E8" w14:textId="77777777" w:rsidR="00F035C6" w:rsidRPr="00CA5E9D" w:rsidRDefault="00F035C6" w:rsidP="00CA5E9D">
      <w:pPr>
        <w:pStyle w:val="AP-Questionsub1text"/>
        <w:spacing w:after="2880"/>
      </w:pPr>
      <w:r w:rsidRPr="000B16ED">
        <w:t>Work out the maximum number of small pots Jane can fill with the remaining compost.</w:t>
      </w:r>
    </w:p>
    <w:p w14:paraId="40952F71" w14:textId="42564AF5" w:rsidR="00F035C6" w:rsidRPr="00CA5E9D" w:rsidRDefault="00CA5E9D" w:rsidP="00CA5E9D">
      <w:pPr>
        <w:pStyle w:val="AP-Text"/>
        <w:jc w:val="right"/>
      </w:pPr>
      <w:r w:rsidRPr="00CA5E9D">
        <w:rPr>
          <w:b/>
          <w:bCs/>
        </w:rPr>
        <w:t>(b)</w:t>
      </w:r>
      <w:r>
        <w:t xml:space="preserve"> </w:t>
      </w:r>
      <w:r w:rsidRPr="00CA5E9D">
        <w:t xml:space="preserve">.......................................................... </w:t>
      </w:r>
      <w:r w:rsidR="00F035C6" w:rsidRPr="00CA5E9D">
        <w:rPr>
          <w:b/>
          <w:bCs/>
        </w:rPr>
        <w:t>[3]</w:t>
      </w:r>
    </w:p>
    <w:p w14:paraId="3649D3E0" w14:textId="77777777" w:rsidR="00F035C6" w:rsidRPr="00CA5E9D" w:rsidRDefault="00F035C6" w:rsidP="00CA5E9D">
      <w:pPr>
        <w:pStyle w:val="AP-Text"/>
      </w:pPr>
    </w:p>
    <w:p w14:paraId="4951F956" w14:textId="77777777" w:rsidR="00F035C6" w:rsidRPr="00CA5E9D" w:rsidRDefault="00F035C6" w:rsidP="00E166C9">
      <w:pPr>
        <w:pStyle w:val="AP-Questionsub1"/>
        <w:spacing w:after="2880"/>
      </w:pPr>
      <w:r w:rsidRPr="00CA5E9D">
        <w:t>Work out how much compost will then be left in the sack.</w:t>
      </w:r>
    </w:p>
    <w:p w14:paraId="351C47F8" w14:textId="2BF4EA54" w:rsidR="00F035C6" w:rsidRPr="00CA5E9D" w:rsidRDefault="00E166C9" w:rsidP="00CA5E9D">
      <w:pPr>
        <w:pStyle w:val="AP-Text"/>
        <w:jc w:val="right"/>
        <w:rPr>
          <w:b/>
          <w:bCs/>
        </w:rPr>
      </w:pPr>
      <w:r w:rsidRPr="00CA5E9D">
        <w:rPr>
          <w:b/>
          <w:bCs/>
        </w:rPr>
        <w:t>(</w:t>
      </w:r>
      <w:r>
        <w:rPr>
          <w:b/>
          <w:bCs/>
        </w:rPr>
        <w:t>c</w:t>
      </w:r>
      <w:r w:rsidRPr="00CA5E9D">
        <w:rPr>
          <w:b/>
          <w:bCs/>
        </w:rPr>
        <w:t>)</w:t>
      </w:r>
      <w:r>
        <w:t xml:space="preserve"> </w:t>
      </w:r>
      <w:r w:rsidR="00F035C6" w:rsidRPr="00CA5E9D">
        <w:t>..............................................</w:t>
      </w:r>
      <w:r w:rsidR="00F035C6" w:rsidRPr="000B16ED">
        <w:t>.......</w:t>
      </w:r>
      <w:r w:rsidR="000B16ED" w:rsidRPr="000B16ED">
        <w:t>  </w:t>
      </w:r>
      <w:r w:rsidR="00F035C6" w:rsidRPr="000B16ED">
        <w:t xml:space="preserve">ml </w:t>
      </w:r>
      <w:r w:rsidR="00F035C6" w:rsidRPr="000B16ED">
        <w:rPr>
          <w:b/>
          <w:bCs/>
        </w:rPr>
        <w:t>[</w:t>
      </w:r>
      <w:r w:rsidR="00F035C6" w:rsidRPr="00CA5E9D">
        <w:rPr>
          <w:b/>
          <w:bCs/>
        </w:rPr>
        <w:t>2]</w:t>
      </w:r>
    </w:p>
    <w:p w14:paraId="538B6ACF" w14:textId="268D6C5B" w:rsidR="00CA5E9D" w:rsidRDefault="00CA5E9D">
      <w:pPr>
        <w:spacing w:line="240" w:lineRule="auto"/>
      </w:pPr>
      <w:r>
        <w:br w:type="page"/>
      </w:r>
    </w:p>
    <w:p w14:paraId="1901B89B" w14:textId="41E49F76" w:rsidR="00F035C6" w:rsidRPr="00CA5E9D" w:rsidRDefault="00F035C6" w:rsidP="00CA5E9D">
      <w:pPr>
        <w:pStyle w:val="AP-Question"/>
      </w:pPr>
      <w:r w:rsidRPr="00CA5E9D">
        <w:lastRenderedPageBreak/>
        <w:t>The table shows how much Ivan earns per hour.</w:t>
      </w:r>
    </w:p>
    <w:p w14:paraId="7213DF08" w14:textId="77777777" w:rsidR="00F035C6" w:rsidRPr="00CA5E9D" w:rsidRDefault="00F035C6" w:rsidP="00CA5E9D">
      <w:pPr>
        <w:pStyle w:val="AP-Text"/>
      </w:pPr>
    </w:p>
    <w:tbl>
      <w:tblPr>
        <w:tblW w:w="0" w:type="auto"/>
        <w:tblInd w:w="656" w:type="dxa"/>
        <w:tblLayout w:type="fixed"/>
        <w:tblCellMar>
          <w:top w:w="85" w:type="dxa"/>
          <w:left w:w="85" w:type="dxa"/>
          <w:bottom w:w="85" w:type="dxa"/>
          <w:right w:w="85" w:type="dxa"/>
        </w:tblCellMar>
        <w:tblLook w:val="0000" w:firstRow="0" w:lastRow="0" w:firstColumn="0" w:lastColumn="0" w:noHBand="0" w:noVBand="0"/>
      </w:tblPr>
      <w:tblGrid>
        <w:gridCol w:w="3856"/>
        <w:gridCol w:w="2004"/>
      </w:tblGrid>
      <w:tr w:rsidR="00F035C6" w:rsidRPr="00CA5E9D" w14:paraId="4B3894CE" w14:textId="77777777" w:rsidTr="00CA5E9D">
        <w:trPr>
          <w:trHeight w:val="567"/>
        </w:trPr>
        <w:tc>
          <w:tcPr>
            <w:tcW w:w="3856" w:type="dxa"/>
            <w:tcBorders>
              <w:top w:val="single" w:sz="4" w:space="0" w:color="231F20"/>
              <w:left w:val="single" w:sz="4" w:space="0" w:color="231F20"/>
              <w:bottom w:val="single" w:sz="4" w:space="0" w:color="231F20"/>
              <w:right w:val="single" w:sz="4" w:space="0" w:color="231F20"/>
            </w:tcBorders>
            <w:vAlign w:val="center"/>
          </w:tcPr>
          <w:p w14:paraId="7F60361B" w14:textId="77777777" w:rsidR="00F035C6" w:rsidRPr="00CA5E9D" w:rsidRDefault="00F035C6" w:rsidP="00CA5E9D">
            <w:pPr>
              <w:pStyle w:val="AP-Text"/>
            </w:pPr>
            <w:r w:rsidRPr="00CA5E9D">
              <w:t>Work done on Monday to Friday</w:t>
            </w:r>
          </w:p>
        </w:tc>
        <w:tc>
          <w:tcPr>
            <w:tcW w:w="2004" w:type="dxa"/>
            <w:tcBorders>
              <w:top w:val="single" w:sz="4" w:space="0" w:color="231F20"/>
              <w:left w:val="single" w:sz="4" w:space="0" w:color="231F20"/>
              <w:bottom w:val="single" w:sz="4" w:space="0" w:color="231F20"/>
              <w:right w:val="single" w:sz="4" w:space="0" w:color="231F20"/>
            </w:tcBorders>
            <w:vAlign w:val="center"/>
          </w:tcPr>
          <w:p w14:paraId="2908A1EC" w14:textId="77777777" w:rsidR="00F035C6" w:rsidRPr="00CA5E9D" w:rsidRDefault="00F035C6" w:rsidP="00CA5E9D">
            <w:pPr>
              <w:pStyle w:val="AP-Text"/>
            </w:pPr>
            <w:r w:rsidRPr="00CA5E9D">
              <w:t>£20.23 per hour</w:t>
            </w:r>
          </w:p>
        </w:tc>
      </w:tr>
      <w:tr w:rsidR="00F035C6" w:rsidRPr="00CA5E9D" w14:paraId="5E1FC47F" w14:textId="77777777" w:rsidTr="00CA5E9D">
        <w:trPr>
          <w:trHeight w:val="567"/>
        </w:trPr>
        <w:tc>
          <w:tcPr>
            <w:tcW w:w="3856" w:type="dxa"/>
            <w:tcBorders>
              <w:top w:val="single" w:sz="4" w:space="0" w:color="231F20"/>
              <w:left w:val="single" w:sz="4" w:space="0" w:color="231F20"/>
              <w:bottom w:val="single" w:sz="4" w:space="0" w:color="231F20"/>
              <w:right w:val="single" w:sz="4" w:space="0" w:color="231F20"/>
            </w:tcBorders>
            <w:vAlign w:val="center"/>
          </w:tcPr>
          <w:p w14:paraId="54B173E8" w14:textId="77777777" w:rsidR="00F035C6" w:rsidRPr="00CA5E9D" w:rsidRDefault="00F035C6" w:rsidP="00CA5E9D">
            <w:pPr>
              <w:pStyle w:val="AP-Text"/>
            </w:pPr>
            <w:r w:rsidRPr="00CA5E9D">
              <w:t>Work done on Saturday or Sunday</w:t>
            </w:r>
          </w:p>
        </w:tc>
        <w:tc>
          <w:tcPr>
            <w:tcW w:w="2004" w:type="dxa"/>
            <w:tcBorders>
              <w:top w:val="single" w:sz="4" w:space="0" w:color="231F20"/>
              <w:left w:val="single" w:sz="4" w:space="0" w:color="231F20"/>
              <w:bottom w:val="single" w:sz="4" w:space="0" w:color="231F20"/>
              <w:right w:val="single" w:sz="4" w:space="0" w:color="231F20"/>
            </w:tcBorders>
            <w:vAlign w:val="center"/>
          </w:tcPr>
          <w:p w14:paraId="36B879A7" w14:textId="77777777" w:rsidR="00F035C6" w:rsidRPr="00CA5E9D" w:rsidRDefault="00F035C6" w:rsidP="00CA5E9D">
            <w:pPr>
              <w:pStyle w:val="AP-Text"/>
            </w:pPr>
            <w:r w:rsidRPr="00CA5E9D">
              <w:t>£30.18 per hour</w:t>
            </w:r>
          </w:p>
        </w:tc>
      </w:tr>
    </w:tbl>
    <w:p w14:paraId="03C22B42" w14:textId="77777777" w:rsidR="00F035C6" w:rsidRPr="00CA5E9D" w:rsidRDefault="00F035C6" w:rsidP="00CA5E9D">
      <w:pPr>
        <w:pStyle w:val="AP-Text"/>
      </w:pPr>
    </w:p>
    <w:p w14:paraId="4B0244C3" w14:textId="5F31A4A1" w:rsidR="00F035C6" w:rsidRPr="00CA5E9D" w:rsidRDefault="00F035C6" w:rsidP="00CA5E9D">
      <w:pPr>
        <w:pStyle w:val="AP-Questiontext"/>
      </w:pPr>
      <w:r w:rsidRPr="00CA5E9D">
        <w:t>One week Ivan works for 30</w:t>
      </w:r>
      <w:r w:rsidR="000835D3" w:rsidRPr="00CA5E9D">
        <w:rPr>
          <w:position w:val="-22"/>
        </w:rPr>
        <w:object w:dxaOrig="240" w:dyaOrig="580" w14:anchorId="2AF3B2FD">
          <v:shape id="_x0000_i1031" type="#_x0000_t75" style="width:11.45pt;height:28.5pt" o:ole="">
            <v:imagedata r:id="rId39" o:title=""/>
          </v:shape>
          <o:OLEObject Type="Embed" ProgID="Equation.DSMT4" ShapeID="_x0000_i1031" DrawAspect="Content" ObjectID="_1793176051" r:id="rId40"/>
        </w:object>
      </w:r>
      <w:r w:rsidRPr="00CA5E9D">
        <w:t xml:space="preserve"> hours between Monday and Friday and then for 5</w:t>
      </w:r>
      <w:r w:rsidR="000835D3" w:rsidRPr="00CA5E9D">
        <w:rPr>
          <w:position w:val="-22"/>
        </w:rPr>
        <w:object w:dxaOrig="220" w:dyaOrig="580" w14:anchorId="4662A3A3">
          <v:shape id="_x0000_i1032" type="#_x0000_t75" style="width:11.1pt;height:28.5pt" o:ole="">
            <v:imagedata r:id="rId41" o:title=""/>
          </v:shape>
          <o:OLEObject Type="Embed" ProgID="Equation.DSMT4" ShapeID="_x0000_i1032" DrawAspect="Content" ObjectID="_1793176052" r:id="rId42"/>
        </w:object>
      </w:r>
      <w:r w:rsidRPr="00CA5E9D">
        <w:t xml:space="preserve"> hours </w:t>
      </w:r>
      <w:r w:rsidR="00CA5E9D">
        <w:br/>
      </w:r>
      <w:r w:rsidRPr="00CA5E9D">
        <w:t>on Saturday.</w:t>
      </w:r>
    </w:p>
    <w:p w14:paraId="3114D91D" w14:textId="77777777" w:rsidR="00F035C6" w:rsidRPr="00CA5E9D" w:rsidRDefault="00F035C6" w:rsidP="00CA5E9D">
      <w:pPr>
        <w:pStyle w:val="AP-Text"/>
      </w:pPr>
    </w:p>
    <w:p w14:paraId="07D9F313" w14:textId="77777777" w:rsidR="00F035C6" w:rsidRDefault="00F035C6" w:rsidP="00CA5E9D">
      <w:pPr>
        <w:pStyle w:val="AP-Questionsub1"/>
        <w:numPr>
          <w:ilvl w:val="0"/>
          <w:numId w:val="87"/>
        </w:numPr>
        <w:ind w:left="1134" w:hanging="567"/>
      </w:pPr>
      <w:r w:rsidRPr="00CA5E9D">
        <w:t>Ivan says</w:t>
      </w:r>
    </w:p>
    <w:p w14:paraId="7025919F" w14:textId="77777777" w:rsidR="00CA5E9D" w:rsidRPr="00CA5E9D" w:rsidRDefault="00CA5E9D" w:rsidP="00CA5E9D">
      <w:pPr>
        <w:pStyle w:val="AP-Text"/>
      </w:pPr>
    </w:p>
    <w:p w14:paraId="4F4EC298" w14:textId="77777777" w:rsidR="00F035C6" w:rsidRPr="00CA5E9D" w:rsidRDefault="00F035C6" w:rsidP="00CA5E9D">
      <w:pPr>
        <w:pStyle w:val="AP-Questionsub1text"/>
        <w:rPr>
          <w:rFonts w:ascii="Comic Sans MS" w:hAnsi="Comic Sans MS"/>
        </w:rPr>
      </w:pPr>
      <w:r w:rsidRPr="00CA5E9D">
        <w:rPr>
          <w:rFonts w:ascii="Comic Sans MS" w:hAnsi="Comic Sans MS"/>
        </w:rPr>
        <w:t>I will earn at least £700 for my work this week.</w:t>
      </w:r>
    </w:p>
    <w:p w14:paraId="26EBDAB1" w14:textId="77777777" w:rsidR="00CA5E9D" w:rsidRPr="00CA5E9D" w:rsidRDefault="00CA5E9D" w:rsidP="00CA5E9D">
      <w:pPr>
        <w:pStyle w:val="AP-Text"/>
      </w:pPr>
    </w:p>
    <w:p w14:paraId="1B8C1EE2" w14:textId="3A0FF655" w:rsidR="00F035C6" w:rsidRPr="00E76FC8" w:rsidRDefault="00F035C6" w:rsidP="00E76FC8">
      <w:pPr>
        <w:pStyle w:val="AP-Questionsub1text"/>
        <w:spacing w:after="6480"/>
      </w:pPr>
      <w:r w:rsidRPr="00CA5E9D">
        <w:t xml:space="preserve">By rounding each value to the nearest integer, use estimation to show that Ivan may </w:t>
      </w:r>
      <w:r w:rsidR="00CA5E9D">
        <w:br/>
      </w:r>
      <w:r w:rsidRPr="00CA5E9D">
        <w:t>be correct.</w:t>
      </w:r>
      <w:r w:rsidR="00E76FC8">
        <w:tab/>
      </w:r>
      <w:r w:rsidRPr="00CA5E9D">
        <w:rPr>
          <w:b/>
          <w:bCs/>
        </w:rPr>
        <w:t>[5]</w:t>
      </w:r>
    </w:p>
    <w:p w14:paraId="16E1E9E0" w14:textId="77777777" w:rsidR="00F035C6" w:rsidRPr="00CA5E9D" w:rsidRDefault="00F035C6" w:rsidP="00051F5A">
      <w:pPr>
        <w:pStyle w:val="AP-Questionsub1"/>
        <w:spacing w:after="1440"/>
      </w:pPr>
      <w:r w:rsidRPr="00CA5E9D">
        <w:t xml:space="preserve">Give </w:t>
      </w:r>
      <w:r w:rsidRPr="00CA5E9D">
        <w:rPr>
          <w:b/>
          <w:bCs/>
        </w:rPr>
        <w:t xml:space="preserve">one </w:t>
      </w:r>
      <w:r w:rsidRPr="00CA5E9D">
        <w:t xml:space="preserve">reason why </w:t>
      </w:r>
      <w:proofErr w:type="spellStart"/>
      <w:proofErr w:type="gramStart"/>
      <w:r w:rsidRPr="00CA5E9D">
        <w:t>your</w:t>
      </w:r>
      <w:proofErr w:type="spellEnd"/>
      <w:proofErr w:type="gramEnd"/>
      <w:r w:rsidRPr="00CA5E9D">
        <w:t xml:space="preserve"> working in part </w:t>
      </w:r>
      <w:r w:rsidRPr="00CA5E9D">
        <w:rPr>
          <w:b/>
          <w:bCs/>
        </w:rPr>
        <w:t xml:space="preserve">(a) </w:t>
      </w:r>
      <w:r w:rsidRPr="00CA5E9D">
        <w:t xml:space="preserve">shows that Ivan can be </w:t>
      </w:r>
      <w:r w:rsidRPr="00CA5E9D">
        <w:rPr>
          <w:b/>
          <w:bCs/>
        </w:rPr>
        <w:t xml:space="preserve">certain </w:t>
      </w:r>
      <w:r w:rsidRPr="00CA5E9D">
        <w:t>of earning at least £700 for his work in this week.</w:t>
      </w:r>
    </w:p>
    <w:p w14:paraId="016A6C5F" w14:textId="77777777" w:rsidR="00051F5A" w:rsidRDefault="00051F5A" w:rsidP="00051F5A">
      <w:pPr>
        <w:pStyle w:val="AP-Questionsub1text"/>
      </w:pPr>
      <w:r>
        <w:t>...........................................................................................................................................</w:t>
      </w:r>
    </w:p>
    <w:p w14:paraId="6ACC36B3" w14:textId="77777777" w:rsidR="00051F5A" w:rsidRDefault="00051F5A" w:rsidP="00051F5A">
      <w:pPr>
        <w:pStyle w:val="AP-Text"/>
      </w:pPr>
    </w:p>
    <w:p w14:paraId="66A43CDD" w14:textId="59B54D73" w:rsidR="00051F5A" w:rsidRPr="00051F5A" w:rsidRDefault="00051F5A" w:rsidP="00051F5A">
      <w:pPr>
        <w:pStyle w:val="AP-Questionsub1text"/>
        <w:rPr>
          <w:szCs w:val="22"/>
        </w:rPr>
      </w:pPr>
      <w:r>
        <w:t xml:space="preserve">..................................................................................................................................... </w:t>
      </w:r>
      <w:r w:rsidRPr="00C90B26">
        <w:rPr>
          <w:b/>
          <w:bCs/>
        </w:rPr>
        <w:t>[</w:t>
      </w:r>
      <w:r>
        <w:rPr>
          <w:b/>
          <w:bCs/>
        </w:rPr>
        <w:t>1</w:t>
      </w:r>
      <w:r w:rsidRPr="00C90B26">
        <w:rPr>
          <w:b/>
          <w:bCs/>
        </w:rPr>
        <w:t>]</w:t>
      </w:r>
      <w:r w:rsidR="00F035C6" w:rsidRPr="00CA5E9D">
        <w:br w:type="page"/>
      </w:r>
    </w:p>
    <w:p w14:paraId="7DEE279D" w14:textId="61BB39C6" w:rsidR="00F035C6" w:rsidRPr="00CA5E9D" w:rsidRDefault="00F035C6" w:rsidP="00051F5A">
      <w:pPr>
        <w:pStyle w:val="AP-Question"/>
      </w:pPr>
      <w:r w:rsidRPr="00CA5E9D">
        <w:lastRenderedPageBreak/>
        <w:t>Work out.</w:t>
      </w:r>
    </w:p>
    <w:p w14:paraId="3472A460" w14:textId="77777777" w:rsidR="00F035C6" w:rsidRPr="00CA5E9D" w:rsidRDefault="00F035C6" w:rsidP="00051F5A">
      <w:pPr>
        <w:pStyle w:val="AP-Text"/>
      </w:pPr>
    </w:p>
    <w:p w14:paraId="2D18D7E9" w14:textId="77777777" w:rsidR="00F035C6" w:rsidRPr="00CA5E9D" w:rsidRDefault="00F035C6" w:rsidP="008E1C1F">
      <w:pPr>
        <w:pStyle w:val="AP-Questiontext"/>
        <w:spacing w:after="2160"/>
        <w:rPr>
          <w:color w:val="231F20"/>
        </w:rPr>
      </w:pPr>
      <w:r w:rsidRPr="00CA5E9D">
        <w:rPr>
          <w:color w:val="231F20"/>
        </w:rPr>
        <w:t>1</w:t>
      </w:r>
      <w:r w:rsidRPr="00CA5E9D">
        <w:t>.8 ÷ 0.</w:t>
      </w:r>
      <w:r w:rsidRPr="00CA5E9D">
        <w:rPr>
          <w:color w:val="231F20"/>
        </w:rPr>
        <w:t>06</w:t>
      </w:r>
    </w:p>
    <w:p w14:paraId="28536B0B" w14:textId="23E7ECC4" w:rsidR="00F035C6" w:rsidRPr="00CA5E9D" w:rsidRDefault="00051F5A" w:rsidP="00051F5A">
      <w:pPr>
        <w:pStyle w:val="AP-Text"/>
        <w:jc w:val="right"/>
      </w:pPr>
      <w:r w:rsidRPr="00CA5E9D">
        <w:t xml:space="preserve">..................................................... </w:t>
      </w:r>
      <w:r w:rsidR="00F035C6" w:rsidRPr="00051F5A">
        <w:rPr>
          <w:b/>
          <w:bCs/>
        </w:rPr>
        <w:t>[2]</w:t>
      </w:r>
    </w:p>
    <w:p w14:paraId="25EC616A" w14:textId="77777777" w:rsidR="00F035C6" w:rsidRPr="00CA5E9D" w:rsidRDefault="00F035C6" w:rsidP="00051F5A">
      <w:pPr>
        <w:pStyle w:val="AP-Text"/>
      </w:pPr>
    </w:p>
    <w:p w14:paraId="7861E63D" w14:textId="77777777" w:rsidR="00F035C6" w:rsidRDefault="00F035C6" w:rsidP="008E1C1F">
      <w:pPr>
        <w:pStyle w:val="AP-Question"/>
      </w:pPr>
      <w:r w:rsidRPr="00CA5E9D">
        <w:t>Amaya has these four number cards.</w:t>
      </w:r>
    </w:p>
    <w:p w14:paraId="2D04441D" w14:textId="77777777" w:rsidR="008E1C1F" w:rsidRPr="008E1C1F" w:rsidRDefault="008E1C1F" w:rsidP="008E1C1F">
      <w:pPr>
        <w:pStyle w:val="AP-Text"/>
      </w:pPr>
    </w:p>
    <w:p w14:paraId="5ECA9DFB" w14:textId="32F03C7F" w:rsidR="00F035C6" w:rsidRDefault="008E1C1F" w:rsidP="008E1C1F">
      <w:pPr>
        <w:pStyle w:val="AP-Questiontext"/>
      </w:pPr>
      <w:r>
        <w:rPr>
          <w:noProof/>
        </w:rPr>
        <mc:AlternateContent>
          <mc:Choice Requires="wpg">
            <w:drawing>
              <wp:inline distT="0" distB="0" distL="0" distR="0" wp14:anchorId="454D9B65" wp14:editId="3EC5CAFF">
                <wp:extent cx="2981391" cy="572770"/>
                <wp:effectExtent l="0" t="0" r="28575" b="17780"/>
                <wp:docPr id="1298585894" name="Group 299"/>
                <wp:cNvGraphicFramePr/>
                <a:graphic xmlns:a="http://schemas.openxmlformats.org/drawingml/2006/main">
                  <a:graphicData uri="http://schemas.microsoft.com/office/word/2010/wordprocessingGroup">
                    <wpg:wgp>
                      <wpg:cNvGrpSpPr/>
                      <wpg:grpSpPr>
                        <a:xfrm>
                          <a:off x="0" y="0"/>
                          <a:ext cx="2981391" cy="572770"/>
                          <a:chOff x="0" y="0"/>
                          <a:chExt cx="2981391" cy="572770"/>
                        </a:xfrm>
                      </wpg:grpSpPr>
                      <wps:wsp>
                        <wps:cNvPr id="1271270093" name="Text Box 320"/>
                        <wps:cNvSpPr txBox="1">
                          <a:spLocks noChangeArrowheads="1"/>
                        </wps:cNvSpPr>
                        <wps:spPr bwMode="auto">
                          <a:xfrm>
                            <a:off x="0" y="0"/>
                            <a:ext cx="428625" cy="572770"/>
                          </a:xfrm>
                          <a:prstGeom prst="rect">
                            <a:avLst/>
                          </a:prstGeom>
                          <a:noFill/>
                          <a:ln w="3810" cmpd="sng">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E8688EB" w14:textId="77777777" w:rsidR="00F035C6" w:rsidRDefault="00F035C6" w:rsidP="00F035C6">
                              <w:pPr>
                                <w:pStyle w:val="BodyText"/>
                                <w:kinsoku w:val="0"/>
                                <w:overflowPunct w:val="0"/>
                                <w:spacing w:before="241"/>
                                <w:jc w:val="center"/>
                                <w:rPr>
                                  <w:color w:val="231F20"/>
                                  <w:spacing w:val="-10"/>
                                  <w:sz w:val="36"/>
                                  <w:szCs w:val="36"/>
                                </w:rPr>
                              </w:pPr>
                              <w:r>
                                <w:rPr>
                                  <w:color w:val="231F20"/>
                                  <w:spacing w:val="-10"/>
                                  <w:sz w:val="36"/>
                                  <w:szCs w:val="36"/>
                                </w:rPr>
                                <w:t>0</w:t>
                              </w:r>
                            </w:p>
                          </w:txbxContent>
                        </wps:txbx>
                        <wps:bodyPr rot="0" vert="horz" wrap="square" lIns="0" tIns="0" rIns="0" bIns="0" anchor="t" anchorCtr="0" upright="1">
                          <a:noAutofit/>
                        </wps:bodyPr>
                      </wps:wsp>
                      <wps:wsp>
                        <wps:cNvPr id="971926001" name="Text Box 319"/>
                        <wps:cNvSpPr txBox="1">
                          <a:spLocks noChangeArrowheads="1"/>
                        </wps:cNvSpPr>
                        <wps:spPr bwMode="auto">
                          <a:xfrm>
                            <a:off x="849336" y="0"/>
                            <a:ext cx="428625" cy="572770"/>
                          </a:xfrm>
                          <a:prstGeom prst="rect">
                            <a:avLst/>
                          </a:prstGeom>
                          <a:noFill/>
                          <a:ln w="3810" cmpd="sng">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BE10EEA" w14:textId="77777777" w:rsidR="00F035C6" w:rsidRDefault="00F035C6" w:rsidP="00F035C6">
                              <w:pPr>
                                <w:pStyle w:val="BodyText"/>
                                <w:kinsoku w:val="0"/>
                                <w:overflowPunct w:val="0"/>
                                <w:spacing w:before="241"/>
                                <w:jc w:val="center"/>
                                <w:rPr>
                                  <w:color w:val="231F20"/>
                                  <w:spacing w:val="-10"/>
                                  <w:sz w:val="36"/>
                                  <w:szCs w:val="36"/>
                                </w:rPr>
                              </w:pPr>
                              <w:r>
                                <w:rPr>
                                  <w:color w:val="231F20"/>
                                  <w:spacing w:val="-10"/>
                                  <w:sz w:val="36"/>
                                  <w:szCs w:val="36"/>
                                </w:rPr>
                                <w:t>4</w:t>
                              </w:r>
                            </w:p>
                          </w:txbxContent>
                        </wps:txbx>
                        <wps:bodyPr rot="0" vert="horz" wrap="square" lIns="0" tIns="0" rIns="0" bIns="0" anchor="t" anchorCtr="0" upright="1">
                          <a:noAutofit/>
                        </wps:bodyPr>
                      </wps:wsp>
                      <wps:wsp>
                        <wps:cNvPr id="1208898709" name="Text Box 318"/>
                        <wps:cNvSpPr txBox="1">
                          <a:spLocks noChangeArrowheads="1"/>
                        </wps:cNvSpPr>
                        <wps:spPr bwMode="auto">
                          <a:xfrm>
                            <a:off x="1698672" y="0"/>
                            <a:ext cx="428625" cy="572770"/>
                          </a:xfrm>
                          <a:prstGeom prst="rect">
                            <a:avLst/>
                          </a:prstGeom>
                          <a:noFill/>
                          <a:ln w="3810" cmpd="sng">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788FD6A" w14:textId="77777777" w:rsidR="00F035C6" w:rsidRDefault="00F035C6" w:rsidP="00F035C6">
                              <w:pPr>
                                <w:pStyle w:val="BodyText"/>
                                <w:kinsoku w:val="0"/>
                                <w:overflowPunct w:val="0"/>
                                <w:spacing w:before="241"/>
                                <w:jc w:val="center"/>
                                <w:rPr>
                                  <w:color w:val="231F20"/>
                                  <w:spacing w:val="-10"/>
                                  <w:sz w:val="36"/>
                                  <w:szCs w:val="36"/>
                                </w:rPr>
                              </w:pPr>
                              <w:r>
                                <w:rPr>
                                  <w:color w:val="231F20"/>
                                  <w:spacing w:val="-10"/>
                                  <w:sz w:val="36"/>
                                  <w:szCs w:val="36"/>
                                </w:rPr>
                                <w:t>7</w:t>
                              </w:r>
                            </w:p>
                          </w:txbxContent>
                        </wps:txbx>
                        <wps:bodyPr rot="0" vert="horz" wrap="square" lIns="0" tIns="0" rIns="0" bIns="0" anchor="t" anchorCtr="0" upright="1">
                          <a:noAutofit/>
                        </wps:bodyPr>
                      </wps:wsp>
                      <wps:wsp>
                        <wps:cNvPr id="2021371488" name="Text Box 317"/>
                        <wps:cNvSpPr txBox="1">
                          <a:spLocks noChangeArrowheads="1"/>
                        </wps:cNvSpPr>
                        <wps:spPr bwMode="auto">
                          <a:xfrm>
                            <a:off x="2552766" y="0"/>
                            <a:ext cx="428625" cy="572770"/>
                          </a:xfrm>
                          <a:prstGeom prst="rect">
                            <a:avLst/>
                          </a:prstGeom>
                          <a:noFill/>
                          <a:ln w="3809" cmpd="sng">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9A48F2D" w14:textId="77777777" w:rsidR="00F035C6" w:rsidRDefault="00F035C6" w:rsidP="00F035C6">
                              <w:pPr>
                                <w:pStyle w:val="BodyText"/>
                                <w:kinsoku w:val="0"/>
                                <w:overflowPunct w:val="0"/>
                                <w:spacing w:before="241"/>
                                <w:jc w:val="center"/>
                                <w:rPr>
                                  <w:color w:val="231F20"/>
                                  <w:spacing w:val="-10"/>
                                  <w:sz w:val="36"/>
                                  <w:szCs w:val="36"/>
                                </w:rPr>
                              </w:pPr>
                              <w:r>
                                <w:rPr>
                                  <w:color w:val="231F20"/>
                                  <w:spacing w:val="-10"/>
                                  <w:sz w:val="36"/>
                                  <w:szCs w:val="36"/>
                                </w:rPr>
                                <w:t>9</w:t>
                              </w:r>
                            </w:p>
                          </w:txbxContent>
                        </wps:txbx>
                        <wps:bodyPr rot="0" vert="horz" wrap="square" lIns="0" tIns="0" rIns="0" bIns="0" anchor="t" anchorCtr="0" upright="1">
                          <a:noAutofit/>
                        </wps:bodyPr>
                      </wps:wsp>
                    </wpg:wgp>
                  </a:graphicData>
                </a:graphic>
              </wp:inline>
            </w:drawing>
          </mc:Choice>
          <mc:Fallback>
            <w:pict>
              <v:group w14:anchorId="454D9B65" id="Group 299" o:spid="_x0000_s1039" style="width:234.75pt;height:45.1pt;mso-position-horizontal-relative:char;mso-position-vertical-relative:line" coordsize="29813,5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">
                <v:shape id="Text Box 320" o:spid="_x0000_s1040" type="#_x0000_t202" style="position:absolute;width:4286;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" filled="f" strokecolor="#231f20" strokeweight=".3pt">
                  <v:textbox inset="0,0,0,0">
                    <w:txbxContent>
                      <w:p w14:paraId="1E8688EB" w14:textId="77777777" w:rsidR="00F035C6" w:rsidRDefault="00F035C6" w:rsidP="00F035C6">
                        <w:pPr>
                          <w:pStyle w:val="BodyText"/>
                          <w:kinsoku w:val="0"/>
                          <w:overflowPunct w:val="0"/>
                          <w:spacing w:before="241"/>
                          <w:jc w:val="center"/>
                          <w:rPr>
                            <w:color w:val="231F20"/>
                            <w:spacing w:val="-10"/>
                            <w:sz w:val="36"/>
                            <w:szCs w:val="36"/>
                          </w:rPr>
                        </w:pPr>
                        <w:r>
                          <w:rPr>
                            <w:color w:val="231F20"/>
                            <w:spacing w:val="-10"/>
                            <w:sz w:val="36"/>
                            <w:szCs w:val="36"/>
                          </w:rPr>
                          <w:t>0</w:t>
                        </w:r>
                      </w:p>
                    </w:txbxContent>
                  </v:textbox>
                </v:shape>
                <v:shape id="Text Box 319" o:spid="_x0000_s1041" type="#_x0000_t202" style="position:absolute;left:8493;width:4286;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" filled="f" strokecolor="#231f20" strokeweight=".3pt">
                  <v:textbox inset="0,0,0,0">
                    <w:txbxContent>
                      <w:p w14:paraId="5BE10EEA" w14:textId="77777777" w:rsidR="00F035C6" w:rsidRDefault="00F035C6" w:rsidP="00F035C6">
                        <w:pPr>
                          <w:pStyle w:val="BodyText"/>
                          <w:kinsoku w:val="0"/>
                          <w:overflowPunct w:val="0"/>
                          <w:spacing w:before="241"/>
                          <w:jc w:val="center"/>
                          <w:rPr>
                            <w:color w:val="231F20"/>
                            <w:spacing w:val="-10"/>
                            <w:sz w:val="36"/>
                            <w:szCs w:val="36"/>
                          </w:rPr>
                        </w:pPr>
                        <w:r>
                          <w:rPr>
                            <w:color w:val="231F20"/>
                            <w:spacing w:val="-10"/>
                            <w:sz w:val="36"/>
                            <w:szCs w:val="36"/>
                          </w:rPr>
                          <w:t>4</w:t>
                        </w:r>
                      </w:p>
                    </w:txbxContent>
                  </v:textbox>
                </v:shape>
                <v:shape id="Text Box 318" o:spid="_x0000_s1042" type="#_x0000_t202" style="position:absolute;left:16986;width:4286;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" filled="f" strokecolor="#231f20" strokeweight=".3pt">
                  <v:textbox inset="0,0,0,0">
                    <w:txbxContent>
                      <w:p w14:paraId="5788FD6A" w14:textId="77777777" w:rsidR="00F035C6" w:rsidRDefault="00F035C6" w:rsidP="00F035C6">
                        <w:pPr>
                          <w:pStyle w:val="BodyText"/>
                          <w:kinsoku w:val="0"/>
                          <w:overflowPunct w:val="0"/>
                          <w:spacing w:before="241"/>
                          <w:jc w:val="center"/>
                          <w:rPr>
                            <w:color w:val="231F20"/>
                            <w:spacing w:val="-10"/>
                            <w:sz w:val="36"/>
                            <w:szCs w:val="36"/>
                          </w:rPr>
                        </w:pPr>
                        <w:r>
                          <w:rPr>
                            <w:color w:val="231F20"/>
                            <w:spacing w:val="-10"/>
                            <w:sz w:val="36"/>
                            <w:szCs w:val="36"/>
                          </w:rPr>
                          <w:t>7</w:t>
                        </w:r>
                      </w:p>
                    </w:txbxContent>
                  </v:textbox>
                </v:shape>
                <v:shape id="Text Box 317" o:spid="_x0000_s1043" type="#_x0000_t202" style="position:absolute;left:25527;width:4286;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" filled="f" strokecolor="#231f20" strokeweight=".1058mm">
                  <v:textbox inset="0,0,0,0">
                    <w:txbxContent>
                      <w:p w14:paraId="59A48F2D" w14:textId="77777777" w:rsidR="00F035C6" w:rsidRDefault="00F035C6" w:rsidP="00F035C6">
                        <w:pPr>
                          <w:pStyle w:val="BodyText"/>
                          <w:kinsoku w:val="0"/>
                          <w:overflowPunct w:val="0"/>
                          <w:spacing w:before="241"/>
                          <w:jc w:val="center"/>
                          <w:rPr>
                            <w:color w:val="231F20"/>
                            <w:spacing w:val="-10"/>
                            <w:sz w:val="36"/>
                            <w:szCs w:val="36"/>
                          </w:rPr>
                        </w:pPr>
                        <w:r>
                          <w:rPr>
                            <w:color w:val="231F20"/>
                            <w:spacing w:val="-10"/>
                            <w:sz w:val="36"/>
                            <w:szCs w:val="36"/>
                          </w:rPr>
                          <w:t>9</w:t>
                        </w:r>
                      </w:p>
                    </w:txbxContent>
                  </v:textbox>
                </v:shape>
                <w10:anchorlock/>
              </v:group>
            </w:pict>
          </mc:Fallback>
        </mc:AlternateContent>
      </w:r>
    </w:p>
    <w:p w14:paraId="364E3865" w14:textId="77777777" w:rsidR="008E1C1F" w:rsidRPr="00CA5E9D" w:rsidRDefault="008E1C1F" w:rsidP="008E1C1F">
      <w:pPr>
        <w:pStyle w:val="AP-Text"/>
      </w:pPr>
    </w:p>
    <w:p w14:paraId="223E9E81" w14:textId="77777777" w:rsidR="00F035C6" w:rsidRPr="00CA5E9D" w:rsidRDefault="00F035C6" w:rsidP="008E1C1F">
      <w:pPr>
        <w:pStyle w:val="AP-Questiontext"/>
      </w:pPr>
      <w:r w:rsidRPr="00CA5E9D">
        <w:t>Amaya takes two of the cards at random without replacement and finds the positive difference between the two numbers.</w:t>
      </w:r>
    </w:p>
    <w:p w14:paraId="57539227" w14:textId="77777777" w:rsidR="00F035C6" w:rsidRPr="00CA5E9D" w:rsidRDefault="00F035C6" w:rsidP="008E1C1F">
      <w:pPr>
        <w:pStyle w:val="AP-Text"/>
      </w:pPr>
    </w:p>
    <w:p w14:paraId="3C1AD376" w14:textId="77777777" w:rsidR="00F035C6" w:rsidRPr="00CA5E9D" w:rsidRDefault="00F035C6" w:rsidP="005A5624">
      <w:pPr>
        <w:pStyle w:val="AP-Questionsub1"/>
        <w:numPr>
          <w:ilvl w:val="0"/>
          <w:numId w:val="94"/>
        </w:numPr>
        <w:ind w:left="1134" w:hanging="567"/>
      </w:pPr>
      <w:r w:rsidRPr="00CA5E9D">
        <w:t>Complete the table to show all of the possible differences.</w:t>
      </w:r>
    </w:p>
    <w:p w14:paraId="274223AC" w14:textId="77777777" w:rsidR="00C70CDD" w:rsidRPr="00CA5E9D" w:rsidRDefault="00C70CDD" w:rsidP="00C70CDD">
      <w:pPr>
        <w:pStyle w:val="AP-Text"/>
      </w:pPr>
    </w:p>
    <w:tbl>
      <w:tblPr>
        <w:tblW w:w="0" w:type="auto"/>
        <w:jc w:val="center"/>
        <w:tblLayout w:type="fixed"/>
        <w:tblCellMar>
          <w:left w:w="0" w:type="dxa"/>
          <w:right w:w="0" w:type="dxa"/>
        </w:tblCellMar>
        <w:tblLook w:val="0000" w:firstRow="0" w:lastRow="0" w:firstColumn="0" w:lastColumn="0" w:noHBand="0" w:noVBand="0"/>
      </w:tblPr>
      <w:tblGrid>
        <w:gridCol w:w="1417"/>
        <w:gridCol w:w="1417"/>
        <w:gridCol w:w="680"/>
        <w:gridCol w:w="680"/>
        <w:gridCol w:w="680"/>
        <w:gridCol w:w="680"/>
      </w:tblGrid>
      <w:tr w:rsidR="00A854D3" w:rsidRPr="00CA5E9D" w14:paraId="23119E82" w14:textId="77777777" w:rsidTr="007C674E">
        <w:trPr>
          <w:trHeight w:val="670"/>
          <w:jc w:val="center"/>
        </w:trPr>
        <w:tc>
          <w:tcPr>
            <w:tcW w:w="1417" w:type="dxa"/>
            <w:vAlign w:val="center"/>
          </w:tcPr>
          <w:p w14:paraId="783B7B03" w14:textId="77777777" w:rsidR="00A854D3" w:rsidRPr="00CA5E9D" w:rsidRDefault="00A854D3" w:rsidP="007C674E">
            <w:pPr>
              <w:pStyle w:val="AP-Text"/>
              <w:jc w:val="center"/>
            </w:pPr>
          </w:p>
        </w:tc>
        <w:tc>
          <w:tcPr>
            <w:tcW w:w="1417" w:type="dxa"/>
            <w:tcBorders>
              <w:bottom w:val="single" w:sz="8" w:space="0" w:color="231F20"/>
            </w:tcBorders>
            <w:vAlign w:val="center"/>
          </w:tcPr>
          <w:p w14:paraId="576A710A" w14:textId="59FA73DB" w:rsidR="00A854D3" w:rsidRPr="00CA5E9D" w:rsidRDefault="00A854D3" w:rsidP="007C674E">
            <w:pPr>
              <w:pStyle w:val="AP-Text"/>
              <w:jc w:val="center"/>
            </w:pPr>
          </w:p>
        </w:tc>
        <w:tc>
          <w:tcPr>
            <w:tcW w:w="2720" w:type="dxa"/>
            <w:gridSpan w:val="4"/>
            <w:tcBorders>
              <w:bottom w:val="single" w:sz="8" w:space="0" w:color="231F20"/>
            </w:tcBorders>
            <w:vAlign w:val="center"/>
          </w:tcPr>
          <w:p w14:paraId="4CC7ABAB" w14:textId="54147658" w:rsidR="00A854D3" w:rsidRPr="00CA5E9D" w:rsidRDefault="00A854D3" w:rsidP="007C674E">
            <w:pPr>
              <w:pStyle w:val="AP-Text"/>
              <w:jc w:val="center"/>
            </w:pPr>
            <w:r w:rsidRPr="00CA5E9D">
              <w:rPr>
                <w:szCs w:val="22"/>
              </w:rPr>
              <w:t>First card</w:t>
            </w:r>
          </w:p>
        </w:tc>
      </w:tr>
      <w:tr w:rsidR="00A854D3" w:rsidRPr="00CA5E9D" w14:paraId="07F4003E" w14:textId="77777777" w:rsidTr="007C674E">
        <w:trPr>
          <w:trHeight w:val="670"/>
          <w:jc w:val="center"/>
        </w:trPr>
        <w:tc>
          <w:tcPr>
            <w:tcW w:w="1417" w:type="dxa"/>
            <w:vMerge w:val="restart"/>
            <w:tcBorders>
              <w:right w:val="single" w:sz="8" w:space="0" w:color="231F20"/>
            </w:tcBorders>
            <w:vAlign w:val="center"/>
          </w:tcPr>
          <w:p w14:paraId="01B23E77" w14:textId="737CF164" w:rsidR="00A854D3" w:rsidRPr="00CA5E9D" w:rsidRDefault="00A854D3" w:rsidP="007C674E">
            <w:pPr>
              <w:pStyle w:val="AP-Text"/>
              <w:jc w:val="center"/>
            </w:pPr>
            <w:r w:rsidRPr="00CA5E9D">
              <w:rPr>
                <w:szCs w:val="22"/>
              </w:rPr>
              <w:t xml:space="preserve">Second </w:t>
            </w:r>
            <w:r w:rsidR="007C674E">
              <w:br/>
            </w:r>
            <w:r w:rsidRPr="00CA5E9D">
              <w:rPr>
                <w:szCs w:val="22"/>
              </w:rPr>
              <w:t>card</w:t>
            </w:r>
          </w:p>
        </w:tc>
        <w:tc>
          <w:tcPr>
            <w:tcW w:w="1417" w:type="dxa"/>
            <w:tcBorders>
              <w:top w:val="none" w:sz="6" w:space="0" w:color="auto"/>
              <w:left w:val="none" w:sz="6" w:space="0" w:color="auto"/>
              <w:bottom w:val="single" w:sz="8" w:space="0" w:color="231F20"/>
              <w:right w:val="single" w:sz="8" w:space="0" w:color="231F20"/>
            </w:tcBorders>
            <w:vAlign w:val="center"/>
          </w:tcPr>
          <w:p w14:paraId="511E1C81" w14:textId="1CEB15DB" w:rsidR="00A854D3" w:rsidRPr="00CA5E9D" w:rsidRDefault="00A854D3" w:rsidP="007C674E">
            <w:pPr>
              <w:pStyle w:val="AP-Text"/>
              <w:jc w:val="center"/>
            </w:pPr>
            <w:r w:rsidRPr="00CA5E9D">
              <w:t>Difference</w:t>
            </w:r>
          </w:p>
        </w:tc>
        <w:tc>
          <w:tcPr>
            <w:tcW w:w="680" w:type="dxa"/>
            <w:tcBorders>
              <w:top w:val="none" w:sz="6" w:space="0" w:color="auto"/>
              <w:left w:val="single" w:sz="8" w:space="0" w:color="231F20"/>
              <w:bottom w:val="single" w:sz="8" w:space="0" w:color="231F20"/>
              <w:right w:val="single" w:sz="4" w:space="0" w:color="231F20"/>
            </w:tcBorders>
            <w:vAlign w:val="center"/>
          </w:tcPr>
          <w:p w14:paraId="0B3854F0" w14:textId="77777777" w:rsidR="00A854D3" w:rsidRPr="00CA5E9D" w:rsidRDefault="00A854D3" w:rsidP="007C674E">
            <w:pPr>
              <w:pStyle w:val="AP-Text"/>
              <w:jc w:val="center"/>
            </w:pPr>
            <w:r w:rsidRPr="00CA5E9D">
              <w:t>0</w:t>
            </w:r>
          </w:p>
        </w:tc>
        <w:tc>
          <w:tcPr>
            <w:tcW w:w="680" w:type="dxa"/>
            <w:tcBorders>
              <w:top w:val="none" w:sz="6" w:space="0" w:color="auto"/>
              <w:left w:val="single" w:sz="4" w:space="0" w:color="231F20"/>
              <w:bottom w:val="single" w:sz="8" w:space="0" w:color="231F20"/>
              <w:right w:val="single" w:sz="4" w:space="0" w:color="231F20"/>
            </w:tcBorders>
            <w:vAlign w:val="center"/>
          </w:tcPr>
          <w:p w14:paraId="0B1F2706" w14:textId="77777777" w:rsidR="00A854D3" w:rsidRPr="00CA5E9D" w:rsidRDefault="00A854D3" w:rsidP="007C674E">
            <w:pPr>
              <w:pStyle w:val="AP-Text"/>
              <w:jc w:val="center"/>
            </w:pPr>
            <w:r w:rsidRPr="00CA5E9D">
              <w:t>4</w:t>
            </w:r>
          </w:p>
        </w:tc>
        <w:tc>
          <w:tcPr>
            <w:tcW w:w="680" w:type="dxa"/>
            <w:tcBorders>
              <w:top w:val="none" w:sz="6" w:space="0" w:color="auto"/>
              <w:left w:val="single" w:sz="4" w:space="0" w:color="231F20"/>
              <w:bottom w:val="single" w:sz="8" w:space="0" w:color="231F20"/>
              <w:right w:val="single" w:sz="4" w:space="0" w:color="231F20"/>
            </w:tcBorders>
            <w:vAlign w:val="center"/>
          </w:tcPr>
          <w:p w14:paraId="4528CE9F" w14:textId="77777777" w:rsidR="00A854D3" w:rsidRPr="00CA5E9D" w:rsidRDefault="00A854D3" w:rsidP="007C674E">
            <w:pPr>
              <w:pStyle w:val="AP-Text"/>
              <w:jc w:val="center"/>
            </w:pPr>
            <w:r w:rsidRPr="00CA5E9D">
              <w:t>7</w:t>
            </w:r>
          </w:p>
        </w:tc>
        <w:tc>
          <w:tcPr>
            <w:tcW w:w="680" w:type="dxa"/>
            <w:tcBorders>
              <w:top w:val="none" w:sz="6" w:space="0" w:color="auto"/>
              <w:left w:val="single" w:sz="4" w:space="0" w:color="231F20"/>
              <w:bottom w:val="single" w:sz="8" w:space="0" w:color="231F20"/>
              <w:right w:val="single" w:sz="4" w:space="0" w:color="231F20"/>
            </w:tcBorders>
            <w:vAlign w:val="center"/>
          </w:tcPr>
          <w:p w14:paraId="498B8181" w14:textId="77777777" w:rsidR="00A854D3" w:rsidRPr="00CA5E9D" w:rsidRDefault="00A854D3" w:rsidP="007C674E">
            <w:pPr>
              <w:pStyle w:val="AP-Text"/>
              <w:jc w:val="center"/>
            </w:pPr>
            <w:r w:rsidRPr="00CA5E9D">
              <w:t>9</w:t>
            </w:r>
          </w:p>
        </w:tc>
      </w:tr>
      <w:tr w:rsidR="00A854D3" w:rsidRPr="00CA5E9D" w14:paraId="31479531" w14:textId="77777777" w:rsidTr="007C674E">
        <w:trPr>
          <w:trHeight w:val="665"/>
          <w:jc w:val="center"/>
        </w:trPr>
        <w:tc>
          <w:tcPr>
            <w:tcW w:w="1417" w:type="dxa"/>
            <w:vMerge/>
            <w:tcBorders>
              <w:right w:val="single" w:sz="8" w:space="0" w:color="231F20"/>
            </w:tcBorders>
            <w:vAlign w:val="center"/>
          </w:tcPr>
          <w:p w14:paraId="2C2AE74D" w14:textId="77777777" w:rsidR="00A854D3" w:rsidRPr="00CA5E9D" w:rsidRDefault="00A854D3" w:rsidP="007C674E">
            <w:pPr>
              <w:pStyle w:val="AP-Text"/>
              <w:jc w:val="center"/>
            </w:pPr>
          </w:p>
        </w:tc>
        <w:tc>
          <w:tcPr>
            <w:tcW w:w="1417" w:type="dxa"/>
            <w:tcBorders>
              <w:top w:val="single" w:sz="8" w:space="0" w:color="231F20"/>
              <w:left w:val="none" w:sz="6" w:space="0" w:color="auto"/>
              <w:bottom w:val="single" w:sz="4" w:space="0" w:color="231F20"/>
              <w:right w:val="single" w:sz="8" w:space="0" w:color="231F20"/>
            </w:tcBorders>
            <w:vAlign w:val="center"/>
          </w:tcPr>
          <w:p w14:paraId="36B9FDDA" w14:textId="2E130EC8" w:rsidR="00A854D3" w:rsidRPr="00CA5E9D" w:rsidRDefault="00A854D3" w:rsidP="007C674E">
            <w:pPr>
              <w:pStyle w:val="AP-Text"/>
              <w:jc w:val="center"/>
            </w:pPr>
            <w:r w:rsidRPr="00CA5E9D">
              <w:t>0</w:t>
            </w:r>
          </w:p>
        </w:tc>
        <w:tc>
          <w:tcPr>
            <w:tcW w:w="680" w:type="dxa"/>
            <w:tcBorders>
              <w:top w:val="single" w:sz="8" w:space="0" w:color="231F20"/>
              <w:left w:val="single" w:sz="8" w:space="0" w:color="231F20"/>
              <w:bottom w:val="single" w:sz="4" w:space="0" w:color="231F20"/>
              <w:right w:val="single" w:sz="4" w:space="0" w:color="231F20"/>
            </w:tcBorders>
            <w:shd w:val="clear" w:color="auto" w:fill="D1D3D4"/>
            <w:vAlign w:val="center"/>
          </w:tcPr>
          <w:p w14:paraId="184C57EF" w14:textId="77777777" w:rsidR="00A854D3" w:rsidRPr="00CA5E9D" w:rsidRDefault="00A854D3" w:rsidP="007C674E">
            <w:pPr>
              <w:pStyle w:val="AP-Text"/>
              <w:jc w:val="center"/>
              <w:rPr>
                <w:rFonts w:ascii="Times New Roman" w:hAnsi="Times New Roman"/>
              </w:rPr>
            </w:pPr>
          </w:p>
        </w:tc>
        <w:tc>
          <w:tcPr>
            <w:tcW w:w="680" w:type="dxa"/>
            <w:tcBorders>
              <w:top w:val="single" w:sz="8" w:space="0" w:color="231F20"/>
              <w:left w:val="single" w:sz="4" w:space="0" w:color="231F20"/>
              <w:bottom w:val="single" w:sz="4" w:space="0" w:color="231F20"/>
              <w:right w:val="single" w:sz="4" w:space="0" w:color="231F20"/>
            </w:tcBorders>
            <w:vAlign w:val="center"/>
          </w:tcPr>
          <w:p w14:paraId="43D62718" w14:textId="77777777" w:rsidR="00A854D3" w:rsidRPr="00CA5E9D" w:rsidRDefault="00A854D3" w:rsidP="007C674E">
            <w:pPr>
              <w:pStyle w:val="AP-Text"/>
              <w:jc w:val="center"/>
            </w:pPr>
            <w:r w:rsidRPr="00CA5E9D">
              <w:t>4</w:t>
            </w:r>
          </w:p>
        </w:tc>
        <w:tc>
          <w:tcPr>
            <w:tcW w:w="680" w:type="dxa"/>
            <w:tcBorders>
              <w:top w:val="single" w:sz="8" w:space="0" w:color="231F20"/>
              <w:left w:val="single" w:sz="4" w:space="0" w:color="231F20"/>
              <w:bottom w:val="single" w:sz="4" w:space="0" w:color="231F20"/>
              <w:right w:val="single" w:sz="4" w:space="0" w:color="231F20"/>
            </w:tcBorders>
            <w:vAlign w:val="center"/>
          </w:tcPr>
          <w:p w14:paraId="09A69133" w14:textId="77777777" w:rsidR="00A854D3" w:rsidRPr="00CA5E9D" w:rsidRDefault="00A854D3" w:rsidP="007C674E">
            <w:pPr>
              <w:pStyle w:val="AP-Text"/>
              <w:jc w:val="center"/>
            </w:pPr>
            <w:r w:rsidRPr="00CA5E9D">
              <w:t>7</w:t>
            </w:r>
          </w:p>
        </w:tc>
        <w:tc>
          <w:tcPr>
            <w:tcW w:w="680" w:type="dxa"/>
            <w:tcBorders>
              <w:top w:val="single" w:sz="8" w:space="0" w:color="231F20"/>
              <w:left w:val="single" w:sz="4" w:space="0" w:color="231F20"/>
              <w:bottom w:val="single" w:sz="4" w:space="0" w:color="231F20"/>
              <w:right w:val="single" w:sz="4" w:space="0" w:color="231F20"/>
            </w:tcBorders>
            <w:vAlign w:val="center"/>
          </w:tcPr>
          <w:p w14:paraId="561CFDF5" w14:textId="77777777" w:rsidR="00A854D3" w:rsidRPr="00CA5E9D" w:rsidRDefault="00A854D3" w:rsidP="007C674E">
            <w:pPr>
              <w:pStyle w:val="AP-Text"/>
              <w:jc w:val="center"/>
            </w:pPr>
            <w:r w:rsidRPr="00CA5E9D">
              <w:t>9</w:t>
            </w:r>
          </w:p>
        </w:tc>
      </w:tr>
      <w:tr w:rsidR="00A854D3" w:rsidRPr="00CA5E9D" w14:paraId="789B66CA" w14:textId="77777777" w:rsidTr="007C674E">
        <w:trPr>
          <w:trHeight w:val="670"/>
          <w:jc w:val="center"/>
        </w:trPr>
        <w:tc>
          <w:tcPr>
            <w:tcW w:w="1417" w:type="dxa"/>
            <w:vMerge/>
            <w:tcBorders>
              <w:right w:val="single" w:sz="8" w:space="0" w:color="231F20"/>
            </w:tcBorders>
            <w:vAlign w:val="center"/>
          </w:tcPr>
          <w:p w14:paraId="41F7B5A3" w14:textId="77777777" w:rsidR="00A854D3" w:rsidRPr="00CA5E9D" w:rsidRDefault="00A854D3" w:rsidP="007C674E">
            <w:pPr>
              <w:pStyle w:val="AP-Text"/>
              <w:jc w:val="center"/>
            </w:pPr>
          </w:p>
        </w:tc>
        <w:tc>
          <w:tcPr>
            <w:tcW w:w="1417" w:type="dxa"/>
            <w:tcBorders>
              <w:top w:val="single" w:sz="4" w:space="0" w:color="231F20"/>
              <w:left w:val="none" w:sz="6" w:space="0" w:color="auto"/>
              <w:bottom w:val="single" w:sz="4" w:space="0" w:color="231F20"/>
              <w:right w:val="single" w:sz="8" w:space="0" w:color="231F20"/>
            </w:tcBorders>
            <w:vAlign w:val="center"/>
          </w:tcPr>
          <w:p w14:paraId="223355F0" w14:textId="04F83AE2" w:rsidR="00A854D3" w:rsidRPr="00CA5E9D" w:rsidRDefault="00A854D3" w:rsidP="007C674E">
            <w:pPr>
              <w:pStyle w:val="AP-Text"/>
              <w:jc w:val="center"/>
            </w:pPr>
            <w:r w:rsidRPr="00CA5E9D">
              <w:t>4</w:t>
            </w:r>
          </w:p>
        </w:tc>
        <w:tc>
          <w:tcPr>
            <w:tcW w:w="680" w:type="dxa"/>
            <w:tcBorders>
              <w:top w:val="single" w:sz="4" w:space="0" w:color="231F20"/>
              <w:left w:val="single" w:sz="8" w:space="0" w:color="231F20"/>
              <w:bottom w:val="single" w:sz="4" w:space="0" w:color="231F20"/>
              <w:right w:val="single" w:sz="4" w:space="0" w:color="231F20"/>
            </w:tcBorders>
            <w:vAlign w:val="center"/>
          </w:tcPr>
          <w:p w14:paraId="2674A990" w14:textId="77777777" w:rsidR="00A854D3" w:rsidRPr="00CA5E9D" w:rsidRDefault="00A854D3" w:rsidP="007C674E">
            <w:pPr>
              <w:pStyle w:val="AP-Text"/>
              <w:jc w:val="center"/>
            </w:pPr>
            <w:r w:rsidRPr="00CA5E9D">
              <w:t>4</w:t>
            </w:r>
          </w:p>
        </w:tc>
        <w:tc>
          <w:tcPr>
            <w:tcW w:w="680" w:type="dxa"/>
            <w:tcBorders>
              <w:top w:val="single" w:sz="4" w:space="0" w:color="231F20"/>
              <w:left w:val="single" w:sz="4" w:space="0" w:color="231F20"/>
              <w:bottom w:val="single" w:sz="4" w:space="0" w:color="231F20"/>
              <w:right w:val="single" w:sz="4" w:space="0" w:color="231F20"/>
            </w:tcBorders>
            <w:shd w:val="clear" w:color="auto" w:fill="D1D3D4"/>
            <w:vAlign w:val="center"/>
          </w:tcPr>
          <w:p w14:paraId="6499B6D4" w14:textId="77777777" w:rsidR="00A854D3" w:rsidRPr="00CA5E9D" w:rsidRDefault="00A854D3" w:rsidP="007C674E">
            <w:pPr>
              <w:pStyle w:val="AP-Text"/>
              <w:jc w:val="center"/>
              <w:rPr>
                <w:rFonts w:ascii="Times New Roman" w:hAnsi="Times New Roman"/>
              </w:rPr>
            </w:pPr>
          </w:p>
        </w:tc>
        <w:tc>
          <w:tcPr>
            <w:tcW w:w="680" w:type="dxa"/>
            <w:tcBorders>
              <w:top w:val="single" w:sz="4" w:space="0" w:color="231F20"/>
              <w:left w:val="single" w:sz="4" w:space="0" w:color="231F20"/>
              <w:bottom w:val="single" w:sz="4" w:space="0" w:color="231F20"/>
              <w:right w:val="single" w:sz="4" w:space="0" w:color="231F20"/>
            </w:tcBorders>
            <w:vAlign w:val="center"/>
          </w:tcPr>
          <w:p w14:paraId="7807C1B9" w14:textId="77777777" w:rsidR="00A854D3" w:rsidRPr="00CA5E9D" w:rsidRDefault="00A854D3" w:rsidP="007C674E">
            <w:pPr>
              <w:pStyle w:val="AP-Text"/>
              <w:jc w:val="center"/>
            </w:pPr>
            <w:r w:rsidRPr="00CA5E9D">
              <w:t>3</w:t>
            </w:r>
          </w:p>
        </w:tc>
        <w:tc>
          <w:tcPr>
            <w:tcW w:w="680" w:type="dxa"/>
            <w:tcBorders>
              <w:top w:val="single" w:sz="4" w:space="0" w:color="231F20"/>
              <w:left w:val="single" w:sz="4" w:space="0" w:color="231F20"/>
              <w:bottom w:val="single" w:sz="4" w:space="0" w:color="231F20"/>
              <w:right w:val="single" w:sz="4" w:space="0" w:color="231F20"/>
            </w:tcBorders>
            <w:vAlign w:val="center"/>
          </w:tcPr>
          <w:p w14:paraId="5C9FC6D3" w14:textId="77777777" w:rsidR="00A854D3" w:rsidRPr="00CA5E9D" w:rsidRDefault="00A854D3" w:rsidP="007C674E">
            <w:pPr>
              <w:pStyle w:val="AP-Text"/>
              <w:jc w:val="center"/>
              <w:rPr>
                <w:rFonts w:ascii="Times New Roman" w:hAnsi="Times New Roman"/>
              </w:rPr>
            </w:pPr>
          </w:p>
        </w:tc>
      </w:tr>
      <w:tr w:rsidR="00A854D3" w:rsidRPr="00CA5E9D" w14:paraId="5A9D6A2F" w14:textId="77777777" w:rsidTr="007C674E">
        <w:trPr>
          <w:trHeight w:val="670"/>
          <w:jc w:val="center"/>
        </w:trPr>
        <w:tc>
          <w:tcPr>
            <w:tcW w:w="1417" w:type="dxa"/>
            <w:vMerge/>
            <w:tcBorders>
              <w:right w:val="single" w:sz="8" w:space="0" w:color="231F20"/>
            </w:tcBorders>
            <w:vAlign w:val="center"/>
          </w:tcPr>
          <w:p w14:paraId="34BDEFBA" w14:textId="77777777" w:rsidR="00A854D3" w:rsidRPr="00CA5E9D" w:rsidRDefault="00A854D3" w:rsidP="007C674E">
            <w:pPr>
              <w:pStyle w:val="AP-Text"/>
              <w:jc w:val="center"/>
            </w:pPr>
          </w:p>
        </w:tc>
        <w:tc>
          <w:tcPr>
            <w:tcW w:w="1417" w:type="dxa"/>
            <w:tcBorders>
              <w:top w:val="single" w:sz="4" w:space="0" w:color="231F20"/>
              <w:left w:val="none" w:sz="6" w:space="0" w:color="auto"/>
              <w:bottom w:val="single" w:sz="4" w:space="0" w:color="231F20"/>
              <w:right w:val="single" w:sz="8" w:space="0" w:color="231F20"/>
            </w:tcBorders>
            <w:vAlign w:val="center"/>
          </w:tcPr>
          <w:p w14:paraId="7CC340ED" w14:textId="56FFF745" w:rsidR="00A854D3" w:rsidRPr="00CA5E9D" w:rsidRDefault="00A854D3" w:rsidP="007C674E">
            <w:pPr>
              <w:pStyle w:val="AP-Text"/>
              <w:jc w:val="center"/>
            </w:pPr>
            <w:r w:rsidRPr="00CA5E9D">
              <w:t>7</w:t>
            </w:r>
          </w:p>
        </w:tc>
        <w:tc>
          <w:tcPr>
            <w:tcW w:w="680" w:type="dxa"/>
            <w:tcBorders>
              <w:top w:val="single" w:sz="4" w:space="0" w:color="231F20"/>
              <w:left w:val="single" w:sz="8" w:space="0" w:color="231F20"/>
              <w:bottom w:val="single" w:sz="4" w:space="0" w:color="231F20"/>
              <w:right w:val="single" w:sz="4" w:space="0" w:color="231F20"/>
            </w:tcBorders>
            <w:vAlign w:val="center"/>
          </w:tcPr>
          <w:p w14:paraId="699EB384" w14:textId="77777777" w:rsidR="00A854D3" w:rsidRPr="00CA5E9D" w:rsidRDefault="00A854D3" w:rsidP="007C674E">
            <w:pPr>
              <w:pStyle w:val="AP-Text"/>
              <w:jc w:val="center"/>
            </w:pPr>
            <w:r w:rsidRPr="00CA5E9D">
              <w:t>7</w:t>
            </w:r>
          </w:p>
        </w:tc>
        <w:tc>
          <w:tcPr>
            <w:tcW w:w="680" w:type="dxa"/>
            <w:tcBorders>
              <w:top w:val="single" w:sz="4" w:space="0" w:color="231F20"/>
              <w:left w:val="single" w:sz="4" w:space="0" w:color="231F20"/>
              <w:bottom w:val="single" w:sz="4" w:space="0" w:color="231F20"/>
              <w:right w:val="single" w:sz="4" w:space="0" w:color="231F20"/>
            </w:tcBorders>
            <w:vAlign w:val="center"/>
          </w:tcPr>
          <w:p w14:paraId="0859ACB1" w14:textId="77777777" w:rsidR="00A854D3" w:rsidRPr="00CA5E9D" w:rsidRDefault="00A854D3" w:rsidP="007C674E">
            <w:pPr>
              <w:pStyle w:val="AP-Text"/>
              <w:jc w:val="center"/>
              <w:rPr>
                <w:rFonts w:ascii="Times New Roman" w:hAnsi="Times New Roman"/>
              </w:rPr>
            </w:pPr>
          </w:p>
        </w:tc>
        <w:tc>
          <w:tcPr>
            <w:tcW w:w="680" w:type="dxa"/>
            <w:tcBorders>
              <w:top w:val="single" w:sz="4" w:space="0" w:color="231F20"/>
              <w:left w:val="single" w:sz="4" w:space="0" w:color="231F20"/>
              <w:bottom w:val="single" w:sz="4" w:space="0" w:color="231F20"/>
              <w:right w:val="single" w:sz="4" w:space="0" w:color="231F20"/>
            </w:tcBorders>
            <w:shd w:val="clear" w:color="auto" w:fill="D1D3D4"/>
            <w:vAlign w:val="center"/>
          </w:tcPr>
          <w:p w14:paraId="7342BEB1" w14:textId="77777777" w:rsidR="00A854D3" w:rsidRPr="00CA5E9D" w:rsidRDefault="00A854D3" w:rsidP="007C674E">
            <w:pPr>
              <w:pStyle w:val="AP-Text"/>
              <w:jc w:val="center"/>
              <w:rPr>
                <w:rFonts w:ascii="Times New Roman" w:hAnsi="Times New Roman"/>
              </w:rPr>
            </w:pPr>
          </w:p>
        </w:tc>
        <w:tc>
          <w:tcPr>
            <w:tcW w:w="680" w:type="dxa"/>
            <w:tcBorders>
              <w:top w:val="single" w:sz="4" w:space="0" w:color="231F20"/>
              <w:left w:val="single" w:sz="4" w:space="0" w:color="231F20"/>
              <w:bottom w:val="single" w:sz="4" w:space="0" w:color="231F20"/>
              <w:right w:val="single" w:sz="4" w:space="0" w:color="231F20"/>
            </w:tcBorders>
            <w:vAlign w:val="center"/>
          </w:tcPr>
          <w:p w14:paraId="629A7593" w14:textId="77777777" w:rsidR="00A854D3" w:rsidRPr="00CA5E9D" w:rsidRDefault="00A854D3" w:rsidP="007C674E">
            <w:pPr>
              <w:pStyle w:val="AP-Text"/>
              <w:jc w:val="center"/>
              <w:rPr>
                <w:rFonts w:ascii="Times New Roman" w:hAnsi="Times New Roman"/>
              </w:rPr>
            </w:pPr>
          </w:p>
        </w:tc>
      </w:tr>
      <w:tr w:rsidR="00A854D3" w:rsidRPr="00CA5E9D" w14:paraId="4DD190AC" w14:textId="77777777" w:rsidTr="007C674E">
        <w:trPr>
          <w:trHeight w:val="670"/>
          <w:jc w:val="center"/>
        </w:trPr>
        <w:tc>
          <w:tcPr>
            <w:tcW w:w="1417" w:type="dxa"/>
            <w:vMerge/>
            <w:tcBorders>
              <w:right w:val="single" w:sz="8" w:space="0" w:color="231F20"/>
            </w:tcBorders>
            <w:vAlign w:val="center"/>
          </w:tcPr>
          <w:p w14:paraId="783C2673" w14:textId="77777777" w:rsidR="00A854D3" w:rsidRPr="00CA5E9D" w:rsidRDefault="00A854D3" w:rsidP="007C674E">
            <w:pPr>
              <w:pStyle w:val="AP-Text"/>
              <w:jc w:val="center"/>
            </w:pPr>
          </w:p>
        </w:tc>
        <w:tc>
          <w:tcPr>
            <w:tcW w:w="1417" w:type="dxa"/>
            <w:tcBorders>
              <w:top w:val="single" w:sz="4" w:space="0" w:color="231F20"/>
              <w:left w:val="none" w:sz="6" w:space="0" w:color="auto"/>
              <w:bottom w:val="single" w:sz="4" w:space="0" w:color="231F20"/>
              <w:right w:val="single" w:sz="8" w:space="0" w:color="231F20"/>
            </w:tcBorders>
            <w:vAlign w:val="center"/>
          </w:tcPr>
          <w:p w14:paraId="63FF687C" w14:textId="75A28E5B" w:rsidR="00A854D3" w:rsidRPr="00CA5E9D" w:rsidRDefault="00A854D3" w:rsidP="007C674E">
            <w:pPr>
              <w:pStyle w:val="AP-Text"/>
              <w:jc w:val="center"/>
            </w:pPr>
            <w:r w:rsidRPr="00CA5E9D">
              <w:t>9</w:t>
            </w:r>
          </w:p>
        </w:tc>
        <w:tc>
          <w:tcPr>
            <w:tcW w:w="680" w:type="dxa"/>
            <w:tcBorders>
              <w:top w:val="single" w:sz="4" w:space="0" w:color="231F20"/>
              <w:left w:val="single" w:sz="8" w:space="0" w:color="231F20"/>
              <w:bottom w:val="single" w:sz="4" w:space="0" w:color="231F20"/>
              <w:right w:val="single" w:sz="4" w:space="0" w:color="231F20"/>
            </w:tcBorders>
            <w:vAlign w:val="center"/>
          </w:tcPr>
          <w:p w14:paraId="58584DF6" w14:textId="77777777" w:rsidR="00A854D3" w:rsidRPr="00CA5E9D" w:rsidRDefault="00A854D3" w:rsidP="007C674E">
            <w:pPr>
              <w:pStyle w:val="AP-Text"/>
              <w:jc w:val="center"/>
            </w:pPr>
            <w:r w:rsidRPr="00CA5E9D">
              <w:t>9</w:t>
            </w:r>
          </w:p>
        </w:tc>
        <w:tc>
          <w:tcPr>
            <w:tcW w:w="680" w:type="dxa"/>
            <w:tcBorders>
              <w:top w:val="single" w:sz="4" w:space="0" w:color="231F20"/>
              <w:left w:val="single" w:sz="4" w:space="0" w:color="231F20"/>
              <w:bottom w:val="single" w:sz="4" w:space="0" w:color="231F20"/>
              <w:right w:val="single" w:sz="4" w:space="0" w:color="231F20"/>
            </w:tcBorders>
            <w:vAlign w:val="center"/>
          </w:tcPr>
          <w:p w14:paraId="4EB3CC4E" w14:textId="77777777" w:rsidR="00A854D3" w:rsidRPr="00CA5E9D" w:rsidRDefault="00A854D3" w:rsidP="007C674E">
            <w:pPr>
              <w:pStyle w:val="AP-Text"/>
              <w:jc w:val="center"/>
              <w:rPr>
                <w:rFonts w:ascii="Times New Roman" w:hAnsi="Times New Roman"/>
              </w:rPr>
            </w:pPr>
          </w:p>
        </w:tc>
        <w:tc>
          <w:tcPr>
            <w:tcW w:w="680" w:type="dxa"/>
            <w:tcBorders>
              <w:top w:val="single" w:sz="4" w:space="0" w:color="231F20"/>
              <w:left w:val="single" w:sz="4" w:space="0" w:color="231F20"/>
              <w:bottom w:val="single" w:sz="4" w:space="0" w:color="231F20"/>
              <w:right w:val="single" w:sz="4" w:space="0" w:color="231F20"/>
            </w:tcBorders>
            <w:vAlign w:val="center"/>
          </w:tcPr>
          <w:p w14:paraId="62B1A26D" w14:textId="77777777" w:rsidR="00A854D3" w:rsidRPr="00CA5E9D" w:rsidRDefault="00A854D3" w:rsidP="007C674E">
            <w:pPr>
              <w:pStyle w:val="AP-Text"/>
              <w:jc w:val="center"/>
              <w:rPr>
                <w:rFonts w:ascii="Times New Roman" w:hAnsi="Times New Roman"/>
              </w:rPr>
            </w:pPr>
          </w:p>
        </w:tc>
        <w:tc>
          <w:tcPr>
            <w:tcW w:w="680" w:type="dxa"/>
            <w:tcBorders>
              <w:top w:val="single" w:sz="4" w:space="0" w:color="231F20"/>
              <w:left w:val="single" w:sz="4" w:space="0" w:color="231F20"/>
              <w:bottom w:val="single" w:sz="4" w:space="0" w:color="231F20"/>
              <w:right w:val="single" w:sz="4" w:space="0" w:color="231F20"/>
            </w:tcBorders>
            <w:shd w:val="clear" w:color="auto" w:fill="D1D3D4"/>
            <w:vAlign w:val="center"/>
          </w:tcPr>
          <w:p w14:paraId="53B1247C" w14:textId="77777777" w:rsidR="00A854D3" w:rsidRPr="00CA5E9D" w:rsidRDefault="00A854D3" w:rsidP="007C674E">
            <w:pPr>
              <w:pStyle w:val="AP-Text"/>
              <w:jc w:val="center"/>
              <w:rPr>
                <w:rFonts w:ascii="Times New Roman" w:hAnsi="Times New Roman"/>
              </w:rPr>
            </w:pPr>
          </w:p>
        </w:tc>
      </w:tr>
    </w:tbl>
    <w:p w14:paraId="4D872ADD" w14:textId="77777777" w:rsidR="00F035C6" w:rsidRPr="00A854D3" w:rsidRDefault="00F035C6" w:rsidP="00A854D3">
      <w:pPr>
        <w:pStyle w:val="AP-Text"/>
        <w:jc w:val="right"/>
        <w:rPr>
          <w:b/>
          <w:bCs/>
        </w:rPr>
      </w:pPr>
      <w:r w:rsidRPr="00A854D3">
        <w:rPr>
          <w:b/>
          <w:bCs/>
        </w:rPr>
        <w:t>[2]</w:t>
      </w:r>
    </w:p>
    <w:p w14:paraId="558435C7" w14:textId="77777777" w:rsidR="00F035C6" w:rsidRPr="00CA5E9D" w:rsidRDefault="00F035C6" w:rsidP="00A854D3">
      <w:pPr>
        <w:pStyle w:val="AP-Text"/>
      </w:pPr>
    </w:p>
    <w:p w14:paraId="4C0FF6CC" w14:textId="77777777" w:rsidR="00F035C6" w:rsidRPr="00CA5E9D" w:rsidRDefault="00F035C6" w:rsidP="00E22BC2">
      <w:pPr>
        <w:pStyle w:val="AP-Questionsub1"/>
        <w:spacing w:after="2160"/>
      </w:pPr>
      <w:r w:rsidRPr="00CA5E9D">
        <w:t>Find the probability that Amaya takes two cards with a difference that is an even number or a factor of 14.</w:t>
      </w:r>
    </w:p>
    <w:p w14:paraId="5E0A1C21" w14:textId="2FE9B45A" w:rsidR="00F035C6" w:rsidRPr="00CA5E9D" w:rsidRDefault="00F035C6" w:rsidP="00A854D3">
      <w:pPr>
        <w:pStyle w:val="AP-Text"/>
        <w:jc w:val="right"/>
        <w:rPr>
          <w:rFonts w:eastAsiaTheme="majorEastAsia" w:cstheme="majorBidi"/>
          <w:b/>
          <w:color w:val="231F20"/>
          <w:sz w:val="24"/>
          <w:szCs w:val="26"/>
        </w:rPr>
      </w:pPr>
      <w:r w:rsidRPr="00A854D3">
        <w:rPr>
          <w:b/>
          <w:bCs/>
        </w:rPr>
        <w:t>(b)</w:t>
      </w:r>
      <w:r w:rsidR="00A854D3">
        <w:t xml:space="preserve"> </w:t>
      </w:r>
      <w:r w:rsidR="00A854D3" w:rsidRPr="00CA5E9D">
        <w:t xml:space="preserve">..................................................... </w:t>
      </w:r>
      <w:r w:rsidRPr="00A854D3">
        <w:rPr>
          <w:b/>
          <w:bCs/>
        </w:rPr>
        <w:t>[2]</w:t>
      </w:r>
      <w:r w:rsidRPr="00CA5E9D">
        <w:rPr>
          <w:color w:val="231F20"/>
        </w:rPr>
        <w:br w:type="page"/>
      </w:r>
    </w:p>
    <w:p w14:paraId="1DE7556F" w14:textId="77777777" w:rsidR="009C7E10" w:rsidRDefault="00F035C6" w:rsidP="009C7E10">
      <w:pPr>
        <w:pStyle w:val="AP-Questiona"/>
        <w:spacing w:line="480" w:lineRule="auto"/>
      </w:pPr>
      <w:r w:rsidRPr="00CA5E9D">
        <w:lastRenderedPageBreak/>
        <w:t>Using ruler and compasses only, construct the perpendicular bisector of the line AB.</w:t>
      </w:r>
    </w:p>
    <w:p w14:paraId="44E60C5C" w14:textId="131E1098" w:rsidR="00F035C6" w:rsidRPr="00CA5E9D" w:rsidRDefault="00F035C6" w:rsidP="009C7E10">
      <w:pPr>
        <w:pStyle w:val="AP-Question"/>
        <w:numPr>
          <w:ilvl w:val="0"/>
          <w:numId w:val="0"/>
        </w:numPr>
        <w:spacing w:after="4320" w:line="480" w:lineRule="auto"/>
        <w:ind w:left="567"/>
      </w:pPr>
      <w:r w:rsidRPr="00CA5E9D">
        <w:t>Leave your construction lines visible.</w:t>
      </w:r>
    </w:p>
    <w:p w14:paraId="4874EE41" w14:textId="2624EF71" w:rsidR="00F035C6" w:rsidRPr="00CA5E9D" w:rsidRDefault="007C674E" w:rsidP="007C674E">
      <w:pPr>
        <w:pStyle w:val="AP-Text"/>
        <w:jc w:val="center"/>
      </w:pPr>
      <w:r>
        <w:rPr>
          <w:noProof/>
        </w:rPr>
        <w:drawing>
          <wp:inline distT="0" distB="0" distL="0" distR="0" wp14:anchorId="72029BBD" wp14:editId="4057C6A6">
            <wp:extent cx="676657" cy="2950470"/>
            <wp:effectExtent l="0" t="0" r="9525" b="2540"/>
            <wp:docPr id="1896846352"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46352" name="Picture 1896846352"/>
                    <pic:cNvPicPr/>
                  </pic:nvPicPr>
                  <pic:blipFill>
                    <a:blip r:embed="rId43"/>
                    <a:stretch>
                      <a:fillRect/>
                    </a:stretch>
                  </pic:blipFill>
                  <pic:spPr>
                    <a:xfrm>
                      <a:off x="0" y="0"/>
                      <a:ext cx="676657" cy="2950470"/>
                    </a:xfrm>
                    <a:prstGeom prst="rect">
                      <a:avLst/>
                    </a:prstGeom>
                  </pic:spPr>
                </pic:pic>
              </a:graphicData>
            </a:graphic>
          </wp:inline>
        </w:drawing>
      </w:r>
    </w:p>
    <w:p w14:paraId="57158C77" w14:textId="088DE974" w:rsidR="00F035C6" w:rsidRPr="007C674E" w:rsidRDefault="00F035C6" w:rsidP="007C674E">
      <w:pPr>
        <w:pStyle w:val="AP-Text"/>
        <w:jc w:val="right"/>
        <w:rPr>
          <w:b/>
          <w:bCs/>
        </w:rPr>
      </w:pPr>
      <w:r w:rsidRPr="007C674E">
        <w:rPr>
          <w:b/>
          <w:bCs/>
        </w:rPr>
        <w:t>[2]</w:t>
      </w:r>
    </w:p>
    <w:p w14:paraId="3E61FF6D" w14:textId="77777777" w:rsidR="007C674E" w:rsidRPr="007C674E" w:rsidRDefault="00F035C6" w:rsidP="007C674E">
      <w:pPr>
        <w:pStyle w:val="AP-Text"/>
        <w:rPr>
          <w:color w:val="231F20"/>
          <w:szCs w:val="22"/>
        </w:rPr>
      </w:pPr>
      <w:r w:rsidRPr="00CA5E9D">
        <w:br w:type="page"/>
      </w:r>
    </w:p>
    <w:p w14:paraId="70BA8F30" w14:textId="4741B24D" w:rsidR="00F035C6" w:rsidRDefault="00F035C6" w:rsidP="00C423AA">
      <w:pPr>
        <w:pStyle w:val="AP-Question"/>
      </w:pPr>
      <w:r w:rsidRPr="00CA5E9D">
        <w:lastRenderedPageBreak/>
        <w:t xml:space="preserve">Vector </w:t>
      </w:r>
      <w:r w:rsidRPr="00CA5E9D">
        <w:rPr>
          <w:b/>
        </w:rPr>
        <w:t xml:space="preserve">a </w:t>
      </w:r>
      <w:r w:rsidRPr="00CA5E9D">
        <w:t>is drawn on this grid.</w:t>
      </w:r>
    </w:p>
    <w:p w14:paraId="0759FFA5" w14:textId="77777777" w:rsidR="00C423AA" w:rsidRDefault="00C423AA" w:rsidP="00C423AA">
      <w:pPr>
        <w:pStyle w:val="AP-Text"/>
      </w:pPr>
    </w:p>
    <w:p w14:paraId="32D97248" w14:textId="20CCDC41" w:rsidR="00C423AA" w:rsidRPr="00CA5E9D" w:rsidRDefault="00C423AA" w:rsidP="00C423AA">
      <w:pPr>
        <w:pStyle w:val="AP-Text"/>
        <w:jc w:val="center"/>
      </w:pPr>
      <w:r>
        <w:rPr>
          <w:noProof/>
        </w:rPr>
        <w:drawing>
          <wp:inline distT="0" distB="0" distL="0" distR="0" wp14:anchorId="6E2A682D" wp14:editId="4BD422E0">
            <wp:extent cx="2889510" cy="2170180"/>
            <wp:effectExtent l="0" t="0" r="6350" b="1905"/>
            <wp:docPr id="804122734"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22734" name="Picture 804122734"/>
                    <pic:cNvPicPr/>
                  </pic:nvPicPr>
                  <pic:blipFill>
                    <a:blip r:embed="rId44"/>
                    <a:stretch>
                      <a:fillRect/>
                    </a:stretch>
                  </pic:blipFill>
                  <pic:spPr>
                    <a:xfrm>
                      <a:off x="0" y="0"/>
                      <a:ext cx="2889510" cy="2170180"/>
                    </a:xfrm>
                    <a:prstGeom prst="rect">
                      <a:avLst/>
                    </a:prstGeom>
                  </pic:spPr>
                </pic:pic>
              </a:graphicData>
            </a:graphic>
          </wp:inline>
        </w:drawing>
      </w:r>
    </w:p>
    <w:p w14:paraId="40141C19" w14:textId="110FEA77" w:rsidR="00F035C6" w:rsidRPr="00CA5E9D" w:rsidRDefault="00F035C6" w:rsidP="00C423AA">
      <w:pPr>
        <w:pStyle w:val="AP-Text"/>
      </w:pPr>
    </w:p>
    <w:p w14:paraId="5E86C811" w14:textId="5F3A838D" w:rsidR="00F035C6" w:rsidRPr="00CA5E9D" w:rsidRDefault="00F22CD2" w:rsidP="003A1684">
      <w:pPr>
        <w:pStyle w:val="AP-Questionsub1"/>
        <w:numPr>
          <w:ilvl w:val="0"/>
          <w:numId w:val="90"/>
        </w:numPr>
      </w:pPr>
      <w:r w:rsidRPr="00F22CD2">
        <w:rPr>
          <w:b/>
          <w:bCs/>
        </w:rPr>
        <w:drawing>
          <wp:anchor distT="0" distB="0" distL="114300" distR="114300" simplePos="0" relativeHeight="251658245" behindDoc="1" locked="0" layoutInCell="1" allowOverlap="1" wp14:anchorId="2933C628" wp14:editId="7872496B">
            <wp:simplePos x="0" y="0"/>
            <wp:positionH relativeFrom="column">
              <wp:posOffset>3725343</wp:posOffset>
            </wp:positionH>
            <wp:positionV relativeFrom="paragraph">
              <wp:posOffset>9525</wp:posOffset>
            </wp:positionV>
            <wp:extent cx="711200" cy="768350"/>
            <wp:effectExtent l="0" t="0" r="0" b="0"/>
            <wp:wrapTight wrapText="bothSides">
              <wp:wrapPolygon edited="0">
                <wp:start x="0" y="0"/>
                <wp:lineTo x="0" y="20886"/>
                <wp:lineTo x="20829" y="20886"/>
                <wp:lineTo x="20829" y="0"/>
                <wp:lineTo x="0" y="0"/>
              </wp:wrapPolygon>
            </wp:wrapTight>
            <wp:docPr id="282751345" name="Picture 1" descr="A black and blue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51345" name="Picture 1" descr="A black and blue line&#10;&#10;Description automatically generated with medium confidence"/>
                    <pic:cNvPicPr/>
                  </pic:nvPicPr>
                  <pic:blipFill>
                    <a:blip r:embed="rId45"/>
                    <a:stretch>
                      <a:fillRect/>
                    </a:stretch>
                  </pic:blipFill>
                  <pic:spPr>
                    <a:xfrm>
                      <a:off x="0" y="0"/>
                      <a:ext cx="711200" cy="768350"/>
                    </a:xfrm>
                    <a:prstGeom prst="rect">
                      <a:avLst/>
                    </a:prstGeom>
                  </pic:spPr>
                </pic:pic>
              </a:graphicData>
            </a:graphic>
            <wp14:sizeRelH relativeFrom="page">
              <wp14:pctWidth>0</wp14:pctWidth>
            </wp14:sizeRelH>
            <wp14:sizeRelV relativeFrom="page">
              <wp14:pctHeight>0</wp14:pctHeight>
            </wp14:sizeRelV>
          </wp:anchor>
        </w:drawing>
      </w:r>
      <w:r w:rsidR="00F035C6" w:rsidRPr="00CA5E9D">
        <w:t xml:space="preserve">Write vector </w:t>
      </w:r>
      <w:r w:rsidR="00F035C6" w:rsidRPr="003A1684">
        <w:rPr>
          <w:b/>
          <w:bCs/>
        </w:rPr>
        <w:t xml:space="preserve">a </w:t>
      </w:r>
      <w:r w:rsidR="00F035C6" w:rsidRPr="00CA5E9D">
        <w:t>as a column vector.</w:t>
      </w:r>
    </w:p>
    <w:p w14:paraId="2CA8C594" w14:textId="154A24E0" w:rsidR="00F035C6" w:rsidRPr="00CA5E9D" w:rsidRDefault="00AE0FE1" w:rsidP="0015717F">
      <w:pPr>
        <w:pStyle w:val="AP-Questionsub1i"/>
        <w:numPr>
          <w:ilvl w:val="0"/>
          <w:numId w:val="0"/>
        </w:numPr>
        <w:ind w:left="1701" w:hanging="1134"/>
      </w:pPr>
      <w:r>
        <w:rPr>
          <w:noProof/>
        </w:rPr>
        <mc:AlternateContent>
          <mc:Choice Requires="wps">
            <w:drawing>
              <wp:anchor distT="45720" distB="45720" distL="114300" distR="114300" simplePos="0" relativeHeight="251660293" behindDoc="1" locked="0" layoutInCell="1" allowOverlap="1" wp14:anchorId="5B73B2AD" wp14:editId="5ACF00DF">
                <wp:simplePos x="0" y="0"/>
                <wp:positionH relativeFrom="margin">
                  <wp:posOffset>5919330</wp:posOffset>
                </wp:positionH>
                <wp:positionV relativeFrom="paragraph">
                  <wp:posOffset>10160</wp:posOffset>
                </wp:positionV>
                <wp:extent cx="431800" cy="276225"/>
                <wp:effectExtent l="0" t="0" r="6350" b="9525"/>
                <wp:wrapTight wrapText="bothSides">
                  <wp:wrapPolygon edited="0">
                    <wp:start x="0" y="0"/>
                    <wp:lineTo x="0" y="20855"/>
                    <wp:lineTo x="20965" y="20855"/>
                    <wp:lineTo x="20965" y="0"/>
                    <wp:lineTo x="0" y="0"/>
                  </wp:wrapPolygon>
                </wp:wrapTight>
                <wp:docPr id="1534406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76225"/>
                        </a:xfrm>
                        <a:prstGeom prst="rect">
                          <a:avLst/>
                        </a:prstGeom>
                        <a:solidFill>
                          <a:srgbClr val="FFFFFF"/>
                        </a:solidFill>
                        <a:ln w="9525">
                          <a:noFill/>
                          <a:miter lim="800000"/>
                          <a:headEnd/>
                          <a:tailEnd/>
                        </a:ln>
                      </wps:spPr>
                      <wps:txbx>
                        <w:txbxContent>
                          <w:p w14:paraId="48E36C67" w14:textId="494BCE98" w:rsidR="00AE0FE1" w:rsidRPr="008328EC" w:rsidRDefault="008328EC">
                            <w:pPr>
                              <w:rPr>
                                <w:rFonts w:asciiTheme="minorHAnsi" w:hAnsiTheme="minorHAnsi" w:cstheme="minorHAnsi"/>
                                <w:b/>
                                <w:bCs/>
                                <w:szCs w:val="22"/>
                              </w:rPr>
                            </w:pPr>
                            <w:r w:rsidRPr="008328EC">
                              <w:rPr>
                                <w:rFonts w:asciiTheme="minorHAnsi" w:hAnsiTheme="minorHAnsi" w:cstheme="minorHAnsi"/>
                                <w:b/>
                                <w:bCs/>
                                <w:szCs w:val="2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3B2AD" id="Text Box 2" o:spid="_x0000_s1044" type="#_x0000_t202" style="position:absolute;left:0;text-align:left;margin-left:466.1pt;margin-top:.8pt;width:34pt;height:21.75pt;z-index:-2516561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" stroked="f">
                <v:textbox>
                  <w:txbxContent>
                    <w:p w14:paraId="48E36C67" w14:textId="494BCE98" w:rsidR="00AE0FE1" w:rsidRPr="008328EC" w:rsidRDefault="008328EC">
                      <w:pPr>
                        <w:rPr>
                          <w:rFonts w:asciiTheme="minorHAnsi" w:hAnsiTheme="minorHAnsi" w:cstheme="minorHAnsi"/>
                          <w:b/>
                          <w:bCs/>
                          <w:szCs w:val="22"/>
                        </w:rPr>
                      </w:pPr>
                      <w:r w:rsidRPr="008328EC">
                        <w:rPr>
                          <w:rFonts w:asciiTheme="minorHAnsi" w:hAnsiTheme="minorHAnsi" w:cstheme="minorHAnsi"/>
                          <w:b/>
                          <w:bCs/>
                          <w:szCs w:val="22"/>
                        </w:rPr>
                        <w:t>[2]</w:t>
                      </w:r>
                    </w:p>
                  </w:txbxContent>
                </v:textbox>
                <w10:wrap type="tight" anchorx="margin"/>
              </v:shape>
            </w:pict>
          </mc:Fallback>
        </mc:AlternateContent>
      </w:r>
      <w:r w:rsidR="0015717F">
        <w:rPr>
          <w:b/>
          <w:bCs/>
        </w:rPr>
        <w:tab/>
      </w:r>
      <w:r w:rsidR="0015717F">
        <w:rPr>
          <w:b/>
          <w:bCs/>
        </w:rPr>
        <w:tab/>
        <w:t xml:space="preserve">                                              </w:t>
      </w:r>
      <w:r w:rsidR="00387B8C" w:rsidRPr="00387B8C">
        <w:rPr>
          <w:b/>
          <w:bCs/>
        </w:rPr>
        <w:t>(a)</w:t>
      </w:r>
      <w:r w:rsidR="0015717F">
        <w:rPr>
          <w:b/>
          <w:bCs/>
        </w:rPr>
        <w:t xml:space="preserve"> </w:t>
      </w:r>
      <w:r w:rsidR="00306CE1">
        <w:rPr>
          <w:b/>
          <w:bCs/>
        </w:rPr>
        <w:tab/>
        <w:t xml:space="preserve"> </w:t>
      </w:r>
    </w:p>
    <w:p w14:paraId="61B09CCD" w14:textId="29C7512C" w:rsidR="00F035C6" w:rsidRDefault="00F035C6" w:rsidP="00032562">
      <w:pPr>
        <w:pStyle w:val="AP-Text"/>
        <w:jc w:val="right"/>
      </w:pPr>
    </w:p>
    <w:p w14:paraId="5DF67864" w14:textId="67C9E449" w:rsidR="00032562" w:rsidRDefault="00032562" w:rsidP="00032562">
      <w:pPr>
        <w:pStyle w:val="AP-Text"/>
        <w:jc w:val="right"/>
      </w:pPr>
    </w:p>
    <w:p w14:paraId="3784DF1D" w14:textId="646970FF" w:rsidR="00F22CD2" w:rsidRDefault="00F22CD2" w:rsidP="00C423AA">
      <w:pPr>
        <w:pStyle w:val="AP-Text"/>
      </w:pPr>
    </w:p>
    <w:p w14:paraId="66EBAC19" w14:textId="77777777" w:rsidR="0060782A" w:rsidRPr="00CA5E9D" w:rsidRDefault="0060782A" w:rsidP="00C423AA">
      <w:pPr>
        <w:pStyle w:val="AP-Text"/>
      </w:pPr>
    </w:p>
    <w:p w14:paraId="4F7C3CBD" w14:textId="7A226A04" w:rsidR="00F035C6" w:rsidRPr="00CA5E9D" w:rsidRDefault="00F035C6" w:rsidP="00C423AA">
      <w:pPr>
        <w:pStyle w:val="AP-Questionsub1"/>
      </w:pPr>
      <w:r w:rsidRPr="00CA5E9D">
        <w:t>A vector is drawn on this grid.</w:t>
      </w:r>
    </w:p>
    <w:p w14:paraId="6C32F773" w14:textId="77777777" w:rsidR="00F035C6" w:rsidRDefault="00F035C6" w:rsidP="001E25F8">
      <w:pPr>
        <w:pStyle w:val="AP-Text"/>
      </w:pPr>
    </w:p>
    <w:p w14:paraId="1A6AC4FB" w14:textId="4352C4A5" w:rsidR="001E25F8" w:rsidRPr="00CA5E9D" w:rsidRDefault="001E25F8" w:rsidP="001E25F8">
      <w:pPr>
        <w:pStyle w:val="AP-Text"/>
        <w:jc w:val="center"/>
      </w:pPr>
      <w:r>
        <w:rPr>
          <w:noProof/>
        </w:rPr>
        <w:drawing>
          <wp:inline distT="0" distB="0" distL="0" distR="0" wp14:anchorId="594EC562" wp14:editId="41195C05">
            <wp:extent cx="2889510" cy="2170180"/>
            <wp:effectExtent l="0" t="0" r="6350" b="1905"/>
            <wp:docPr id="249870097"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70097" name="Picture 249870097"/>
                    <pic:cNvPicPr/>
                  </pic:nvPicPr>
                  <pic:blipFill>
                    <a:blip r:embed="rId46"/>
                    <a:stretch>
                      <a:fillRect/>
                    </a:stretch>
                  </pic:blipFill>
                  <pic:spPr>
                    <a:xfrm>
                      <a:off x="0" y="0"/>
                      <a:ext cx="2889510" cy="2170180"/>
                    </a:xfrm>
                    <a:prstGeom prst="rect">
                      <a:avLst/>
                    </a:prstGeom>
                  </pic:spPr>
                </pic:pic>
              </a:graphicData>
            </a:graphic>
          </wp:inline>
        </w:drawing>
      </w:r>
    </w:p>
    <w:p w14:paraId="7A4BD9FB" w14:textId="2F2705D6" w:rsidR="00F035C6" w:rsidRPr="00CA5E9D" w:rsidRDefault="00F035C6" w:rsidP="001E25F8">
      <w:pPr>
        <w:pStyle w:val="AP-Text"/>
      </w:pPr>
    </w:p>
    <w:p w14:paraId="68A3B356" w14:textId="77777777" w:rsidR="00F035C6" w:rsidRPr="00CA5E9D" w:rsidRDefault="00F035C6" w:rsidP="001E25F8">
      <w:pPr>
        <w:pStyle w:val="AP-Questionsub1text"/>
      </w:pPr>
      <w:r w:rsidRPr="00CA5E9D">
        <w:t xml:space="preserve">Write this vector in terms of </w:t>
      </w:r>
      <w:r w:rsidRPr="00CA5E9D">
        <w:rPr>
          <w:b/>
          <w:bCs/>
        </w:rPr>
        <w:t>a</w:t>
      </w:r>
      <w:r w:rsidRPr="00CA5E9D">
        <w:t>.</w:t>
      </w:r>
    </w:p>
    <w:p w14:paraId="6B23C7E6" w14:textId="77777777" w:rsidR="00F035C6" w:rsidRPr="00CA5E9D" w:rsidRDefault="00F035C6" w:rsidP="001E25F8">
      <w:pPr>
        <w:pStyle w:val="AP-Text"/>
      </w:pPr>
    </w:p>
    <w:p w14:paraId="095F1ADD" w14:textId="4D2910BF" w:rsidR="00F035C6" w:rsidRPr="00CA5E9D" w:rsidRDefault="001E25F8" w:rsidP="001E25F8">
      <w:pPr>
        <w:pStyle w:val="AP-Text"/>
        <w:jc w:val="right"/>
      </w:pPr>
      <w:r w:rsidRPr="001E25F8">
        <w:rPr>
          <w:b/>
          <w:bCs/>
        </w:rPr>
        <w:t>(</w:t>
      </w:r>
      <w:r w:rsidR="00A51F71">
        <w:rPr>
          <w:b/>
          <w:bCs/>
        </w:rPr>
        <w:t>b</w:t>
      </w:r>
      <w:r w:rsidRPr="001E25F8">
        <w:rPr>
          <w:b/>
          <w:bCs/>
        </w:rPr>
        <w:t>)</w:t>
      </w:r>
      <w:r>
        <w:t xml:space="preserve"> </w:t>
      </w:r>
      <w:r w:rsidRPr="00CA5E9D">
        <w:t xml:space="preserve">..................................................... </w:t>
      </w:r>
      <w:r w:rsidR="00F035C6" w:rsidRPr="001E25F8">
        <w:rPr>
          <w:b/>
          <w:bCs/>
        </w:rPr>
        <w:t>[1]</w:t>
      </w:r>
    </w:p>
    <w:p w14:paraId="759DF692" w14:textId="77777777" w:rsidR="001E25F8" w:rsidRPr="001E25F8" w:rsidRDefault="00F035C6" w:rsidP="001E25F8">
      <w:pPr>
        <w:pStyle w:val="AP-Text"/>
      </w:pPr>
      <w:r w:rsidRPr="00CA5E9D">
        <w:br w:type="page"/>
      </w:r>
    </w:p>
    <w:p w14:paraId="584E5D8B" w14:textId="741F5874" w:rsidR="00F035C6" w:rsidRPr="00CA5E9D" w:rsidRDefault="00F035C6" w:rsidP="001E25F8">
      <w:pPr>
        <w:pStyle w:val="AP-Questiona"/>
      </w:pPr>
      <w:r w:rsidRPr="00CA5E9D">
        <w:rPr>
          <w:b/>
        </w:rPr>
        <w:lastRenderedPageBreak/>
        <w:t>(a)</w:t>
      </w:r>
      <w:r w:rsidR="001E25F8">
        <w:rPr>
          <w:b/>
        </w:rPr>
        <w:tab/>
      </w:r>
      <w:r w:rsidRPr="00CA5E9D">
        <w:t>Kai makes a journey of 100 miles from his home to the airport.</w:t>
      </w:r>
    </w:p>
    <w:p w14:paraId="422BF04E" w14:textId="77777777" w:rsidR="00A51F71" w:rsidRDefault="00F035C6" w:rsidP="001E25F8">
      <w:pPr>
        <w:pStyle w:val="AP-Questionsub1text"/>
        <w:rPr>
          <w:color w:val="231F20"/>
        </w:rPr>
      </w:pPr>
      <w:r w:rsidRPr="00CA5E9D">
        <w:rPr>
          <w:color w:val="231F20"/>
        </w:rPr>
        <w:t>30% of the journey is on roads with a speed limit of 60 miles per hour.</w:t>
      </w:r>
      <w:bookmarkStart w:id="3" w:name="MTBlankEqn"/>
    </w:p>
    <w:p w14:paraId="5167741D" w14:textId="2A600EFE" w:rsidR="00F035C6" w:rsidRPr="00CA5E9D" w:rsidRDefault="000835D3" w:rsidP="001E25F8">
      <w:pPr>
        <w:pStyle w:val="AP-Questionsub1text"/>
        <w:rPr>
          <w:color w:val="231F20"/>
        </w:rPr>
      </w:pPr>
      <w:r w:rsidRPr="00CA5E9D">
        <w:rPr>
          <w:position w:val="-22"/>
        </w:rPr>
        <w:object w:dxaOrig="220" w:dyaOrig="580" w14:anchorId="204A2158">
          <v:shape id="_x0000_i1034" type="#_x0000_t75" style="width:11.1pt;height:28.5pt" o:ole="">
            <v:imagedata r:id="rId47" o:title=""/>
          </v:shape>
          <o:OLEObject Type="Embed" ProgID="Equation.DSMT4" ShapeID="_x0000_i1034" DrawAspect="Content" ObjectID="_1793176053" r:id="rId48"/>
        </w:object>
      </w:r>
      <w:bookmarkEnd w:id="3"/>
      <w:r w:rsidR="00F035C6" w:rsidRPr="00CA5E9D">
        <w:t xml:space="preserve"> of the journey is on roads with a speed limit of 30 miles per hour.</w:t>
      </w:r>
      <w:r w:rsidR="00F035C6" w:rsidRPr="00CA5E9D">
        <w:rPr>
          <w:color w:val="231F20"/>
        </w:rPr>
        <w:t xml:space="preserve"> </w:t>
      </w:r>
    </w:p>
    <w:p w14:paraId="08DE557B" w14:textId="77777777" w:rsidR="00F035C6" w:rsidRDefault="00F035C6" w:rsidP="001E25F8">
      <w:pPr>
        <w:pStyle w:val="AP-Questionsub1text"/>
        <w:rPr>
          <w:color w:val="231F20"/>
        </w:rPr>
      </w:pPr>
      <w:r w:rsidRPr="00CA5E9D">
        <w:rPr>
          <w:color w:val="231F20"/>
        </w:rPr>
        <w:t>The remainder of the journey takes a time of 1 hour 16 minutes.</w:t>
      </w:r>
    </w:p>
    <w:p w14:paraId="18FFE36F" w14:textId="77777777" w:rsidR="001E25F8" w:rsidRPr="00CA5E9D" w:rsidRDefault="001E25F8" w:rsidP="001E25F8">
      <w:pPr>
        <w:pStyle w:val="AP-Text"/>
      </w:pPr>
    </w:p>
    <w:p w14:paraId="5481F419" w14:textId="77777777" w:rsidR="00F035C6" w:rsidRDefault="00F035C6" w:rsidP="001E25F8">
      <w:pPr>
        <w:pStyle w:val="AP-Questionsub1text"/>
        <w:rPr>
          <w:color w:val="231F20"/>
        </w:rPr>
      </w:pPr>
      <w:r w:rsidRPr="00CA5E9D">
        <w:rPr>
          <w:color w:val="231F20"/>
        </w:rPr>
        <w:t xml:space="preserve">Kai leaves home at 09 50 and does not exceed the speed limits on the journey. </w:t>
      </w:r>
    </w:p>
    <w:p w14:paraId="79E895F8" w14:textId="77777777" w:rsidR="001E25F8" w:rsidRPr="00CA5E9D" w:rsidRDefault="001E25F8" w:rsidP="001E25F8">
      <w:pPr>
        <w:pStyle w:val="AP-Text"/>
      </w:pPr>
    </w:p>
    <w:p w14:paraId="187E4790" w14:textId="77777777" w:rsidR="00F035C6" w:rsidRDefault="00F035C6" w:rsidP="001E25F8">
      <w:pPr>
        <w:pStyle w:val="AP-Questionsub1text"/>
        <w:rPr>
          <w:color w:val="231F20"/>
        </w:rPr>
      </w:pPr>
      <w:r w:rsidRPr="00CA5E9D">
        <w:rPr>
          <w:color w:val="231F20"/>
        </w:rPr>
        <w:t>Find the earliest time that Kai could arrive at the airport.</w:t>
      </w:r>
    </w:p>
    <w:p w14:paraId="4ABE307B" w14:textId="77777777" w:rsidR="001E25F8" w:rsidRPr="00CA5E9D" w:rsidRDefault="001E25F8" w:rsidP="001E25F8">
      <w:pPr>
        <w:pStyle w:val="AP-Text"/>
      </w:pPr>
    </w:p>
    <w:p w14:paraId="3F8C290B" w14:textId="77777777" w:rsidR="00F035C6" w:rsidRPr="00CA5E9D" w:rsidRDefault="00F035C6" w:rsidP="001E25F8">
      <w:pPr>
        <w:pStyle w:val="AP-Questionsub1text"/>
        <w:spacing w:after="9360"/>
      </w:pPr>
      <w:r w:rsidRPr="00CA5E9D">
        <w:t>You must show your working.</w:t>
      </w:r>
    </w:p>
    <w:p w14:paraId="59EC13C9" w14:textId="45050224" w:rsidR="00F035C6" w:rsidRPr="00CA5E9D" w:rsidRDefault="001E25F8" w:rsidP="001E25F8">
      <w:pPr>
        <w:pStyle w:val="AP-Text"/>
        <w:jc w:val="right"/>
      </w:pPr>
      <w:r w:rsidRPr="001E25F8">
        <w:rPr>
          <w:b/>
          <w:bCs/>
        </w:rPr>
        <w:t>(a)</w:t>
      </w:r>
      <w:r>
        <w:t xml:space="preserve"> </w:t>
      </w:r>
      <w:r w:rsidRPr="00CA5E9D">
        <w:t xml:space="preserve">..................................................... </w:t>
      </w:r>
      <w:r w:rsidR="00F035C6" w:rsidRPr="001E25F8">
        <w:rPr>
          <w:b/>
          <w:bCs/>
        </w:rPr>
        <w:t>[6]</w:t>
      </w:r>
    </w:p>
    <w:p w14:paraId="50BFFBA8" w14:textId="77777777" w:rsidR="00F035C6" w:rsidRPr="00CA5E9D" w:rsidRDefault="00F035C6" w:rsidP="001E25F8">
      <w:pPr>
        <w:pStyle w:val="AP-Text"/>
      </w:pPr>
    </w:p>
    <w:p w14:paraId="70263C9C" w14:textId="77777777" w:rsidR="00F035C6" w:rsidRPr="00CA5E9D" w:rsidRDefault="00F035C6" w:rsidP="001E25F8">
      <w:pPr>
        <w:pStyle w:val="AP-Questionsub1B"/>
        <w:numPr>
          <w:ilvl w:val="0"/>
          <w:numId w:val="91"/>
        </w:numPr>
        <w:ind w:left="1134" w:hanging="567"/>
      </w:pPr>
      <w:r w:rsidRPr="00CA5E9D">
        <w:t xml:space="preserve">Write down an assumption you have made when working out the answer to part </w:t>
      </w:r>
      <w:r w:rsidRPr="001E25F8">
        <w:rPr>
          <w:b/>
          <w:bCs/>
        </w:rPr>
        <w:t>(a)</w:t>
      </w:r>
      <w:r w:rsidRPr="00CA5E9D">
        <w:t>.</w:t>
      </w:r>
    </w:p>
    <w:p w14:paraId="05F0320C" w14:textId="77777777" w:rsidR="00F035C6" w:rsidRPr="00CA5E9D" w:rsidRDefault="00F035C6" w:rsidP="001E25F8">
      <w:pPr>
        <w:pStyle w:val="AP-Text"/>
      </w:pPr>
    </w:p>
    <w:p w14:paraId="52BAF284" w14:textId="77777777" w:rsidR="001E25F8" w:rsidRDefault="001E25F8" w:rsidP="001E25F8">
      <w:pPr>
        <w:pStyle w:val="AP-Questionsub1text"/>
      </w:pPr>
      <w:r>
        <w:t>...........................................................................................................................................</w:t>
      </w:r>
    </w:p>
    <w:p w14:paraId="68F6948E" w14:textId="77777777" w:rsidR="001E25F8" w:rsidRDefault="001E25F8" w:rsidP="001E25F8">
      <w:pPr>
        <w:pStyle w:val="AP-Text"/>
      </w:pPr>
    </w:p>
    <w:p w14:paraId="56AE0D49" w14:textId="77777777" w:rsidR="001E25F8" w:rsidRPr="00051F5A" w:rsidRDefault="001E25F8" w:rsidP="001E25F8">
      <w:pPr>
        <w:pStyle w:val="AP-Questionsub1text"/>
        <w:rPr>
          <w:szCs w:val="22"/>
        </w:rPr>
      </w:pPr>
      <w:r>
        <w:t xml:space="preserve">..................................................................................................................................... </w:t>
      </w:r>
      <w:r w:rsidRPr="00C90B26">
        <w:rPr>
          <w:b/>
          <w:bCs/>
        </w:rPr>
        <w:t>[</w:t>
      </w:r>
      <w:r>
        <w:rPr>
          <w:b/>
          <w:bCs/>
        </w:rPr>
        <w:t>1</w:t>
      </w:r>
      <w:r w:rsidRPr="00C90B26">
        <w:rPr>
          <w:b/>
          <w:bCs/>
        </w:rPr>
        <w:t>]</w:t>
      </w:r>
      <w:r w:rsidRPr="00CA5E9D">
        <w:br w:type="page"/>
      </w:r>
    </w:p>
    <w:p w14:paraId="217A08ED" w14:textId="0C91539A" w:rsidR="00F035C6" w:rsidRPr="00CA5E9D" w:rsidRDefault="00F035C6" w:rsidP="00993D9D">
      <w:pPr>
        <w:pStyle w:val="AP-Question"/>
      </w:pPr>
      <w:r w:rsidRPr="00CA5E9D">
        <w:lastRenderedPageBreak/>
        <w:t xml:space="preserve">The scatter diagram shows the test scores for 20 pupils in </w:t>
      </w:r>
      <w:r w:rsidR="000B16ED">
        <w:t>French and Spanish</w:t>
      </w:r>
      <w:r w:rsidRPr="00CA5E9D">
        <w:t>.</w:t>
      </w:r>
    </w:p>
    <w:p w14:paraId="61B534DA" w14:textId="36E8DB55" w:rsidR="00F035C6" w:rsidRPr="00CA5E9D" w:rsidRDefault="00F035C6" w:rsidP="00DC5460">
      <w:pPr>
        <w:pStyle w:val="AP-Text"/>
      </w:pPr>
    </w:p>
    <w:p w14:paraId="4B29E145" w14:textId="5C7DCBCF" w:rsidR="00F035C6" w:rsidRDefault="00DC5460" w:rsidP="00DC5460">
      <w:pPr>
        <w:pStyle w:val="AP-Text"/>
        <w:jc w:val="center"/>
      </w:pPr>
      <w:r>
        <w:rPr>
          <w:noProof/>
        </w:rPr>
        <w:drawing>
          <wp:inline distT="0" distB="0" distL="0" distR="0" wp14:anchorId="6100ADD9" wp14:editId="28CC3C95">
            <wp:extent cx="5297435" cy="4989586"/>
            <wp:effectExtent l="0" t="0" r="0" b="1905"/>
            <wp:docPr id="476777514"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77514" name="Picture 476777514"/>
                    <pic:cNvPicPr/>
                  </pic:nvPicPr>
                  <pic:blipFill>
                    <a:blip r:embed="rId49"/>
                    <a:stretch>
                      <a:fillRect/>
                    </a:stretch>
                  </pic:blipFill>
                  <pic:spPr>
                    <a:xfrm>
                      <a:off x="0" y="0"/>
                      <a:ext cx="5297435" cy="4989586"/>
                    </a:xfrm>
                    <a:prstGeom prst="rect">
                      <a:avLst/>
                    </a:prstGeom>
                  </pic:spPr>
                </pic:pic>
              </a:graphicData>
            </a:graphic>
          </wp:inline>
        </w:drawing>
      </w:r>
    </w:p>
    <w:p w14:paraId="5C417DBD" w14:textId="77777777" w:rsidR="00DC5460" w:rsidRPr="00CA5E9D" w:rsidRDefault="00DC5460" w:rsidP="00DC5460">
      <w:pPr>
        <w:pStyle w:val="AP-Text"/>
      </w:pPr>
    </w:p>
    <w:p w14:paraId="316752B4" w14:textId="77777777" w:rsidR="00F035C6" w:rsidRPr="00CA5E9D" w:rsidRDefault="00F035C6" w:rsidP="00DC5460">
      <w:pPr>
        <w:pStyle w:val="AP-Questionsub1"/>
        <w:numPr>
          <w:ilvl w:val="0"/>
          <w:numId w:val="92"/>
        </w:numPr>
        <w:ind w:left="1134" w:hanging="567"/>
      </w:pPr>
      <w:r w:rsidRPr="00CA5E9D">
        <w:t>Describe the type of correlation shown in the scatter diagram.</w:t>
      </w:r>
    </w:p>
    <w:p w14:paraId="63DCA133" w14:textId="77777777" w:rsidR="00F035C6" w:rsidRPr="00CA5E9D" w:rsidRDefault="00F035C6" w:rsidP="00004305">
      <w:pPr>
        <w:pStyle w:val="AP-Text"/>
      </w:pPr>
    </w:p>
    <w:p w14:paraId="22210B41" w14:textId="298BFB07" w:rsidR="00F035C6" w:rsidRPr="00CA5E9D" w:rsidRDefault="00DC5460" w:rsidP="00DC5460">
      <w:pPr>
        <w:pStyle w:val="AP-Text"/>
        <w:jc w:val="right"/>
      </w:pPr>
      <w:r w:rsidRPr="00DC5460">
        <w:rPr>
          <w:b/>
          <w:bCs/>
        </w:rPr>
        <w:t>(a)</w:t>
      </w:r>
      <w:r>
        <w:t xml:space="preserve"> </w:t>
      </w:r>
      <w:r w:rsidRPr="00CA5E9D">
        <w:t xml:space="preserve">..................................................... </w:t>
      </w:r>
      <w:r w:rsidR="00F035C6" w:rsidRPr="00DC5460">
        <w:rPr>
          <w:b/>
          <w:bCs/>
        </w:rPr>
        <w:t>[1]</w:t>
      </w:r>
    </w:p>
    <w:p w14:paraId="68B97B67" w14:textId="77777777" w:rsidR="00F035C6" w:rsidRPr="00CA5E9D" w:rsidRDefault="00F035C6" w:rsidP="00DC5460">
      <w:pPr>
        <w:pStyle w:val="AP-Text"/>
      </w:pPr>
    </w:p>
    <w:p w14:paraId="2EC00080" w14:textId="77777777" w:rsidR="00F035C6" w:rsidRPr="00CA5E9D" w:rsidRDefault="00F035C6" w:rsidP="00DC5460">
      <w:pPr>
        <w:pStyle w:val="AP-Questionsub1"/>
      </w:pPr>
      <w:r w:rsidRPr="00CA5E9D">
        <w:t>One pupil took the French test but was then ill during the Spanish test and had to leave early.</w:t>
      </w:r>
    </w:p>
    <w:p w14:paraId="16DFFF6D" w14:textId="77777777" w:rsidR="00F035C6" w:rsidRPr="00CA5E9D" w:rsidRDefault="00F035C6" w:rsidP="00004305">
      <w:pPr>
        <w:pStyle w:val="AP-Text"/>
      </w:pPr>
    </w:p>
    <w:p w14:paraId="2A56B2AB" w14:textId="77777777" w:rsidR="00F035C6" w:rsidRPr="00CA5E9D" w:rsidRDefault="00F035C6" w:rsidP="00004305">
      <w:pPr>
        <w:pStyle w:val="AP-Questionsub1text"/>
        <w:rPr>
          <w:b/>
          <w:bCs/>
        </w:rPr>
      </w:pPr>
      <w:r w:rsidRPr="00CA5E9D">
        <w:t>On the scatter diagram, circle the point that is most likely to represent this pupil.</w:t>
      </w:r>
      <w:r w:rsidRPr="00CA5E9D">
        <w:tab/>
      </w:r>
      <w:r w:rsidRPr="00CA5E9D">
        <w:rPr>
          <w:b/>
          <w:bCs/>
        </w:rPr>
        <w:t>[1]</w:t>
      </w:r>
    </w:p>
    <w:p w14:paraId="5B111B31" w14:textId="77777777" w:rsidR="00F035C6" w:rsidRPr="00CA5E9D" w:rsidRDefault="00F035C6" w:rsidP="00004305">
      <w:pPr>
        <w:pStyle w:val="AP-Questiontext"/>
      </w:pPr>
    </w:p>
    <w:p w14:paraId="3A4D152C" w14:textId="77777777" w:rsidR="00F035C6" w:rsidRPr="00CA5E9D" w:rsidRDefault="00F035C6" w:rsidP="00DC5460">
      <w:pPr>
        <w:pStyle w:val="AP-Questionsub1"/>
      </w:pPr>
      <w:r w:rsidRPr="00CA5E9D">
        <w:t>By drawing a line of best fit, estimate the test score in Spanish for a pupil who scored 32 in the French test.</w:t>
      </w:r>
    </w:p>
    <w:p w14:paraId="3A3201D1" w14:textId="77777777" w:rsidR="00F035C6" w:rsidRPr="00CA5E9D" w:rsidRDefault="00F035C6" w:rsidP="00004305">
      <w:pPr>
        <w:pStyle w:val="AP-Text"/>
      </w:pPr>
    </w:p>
    <w:p w14:paraId="2B7C77AF" w14:textId="6A21D5F2" w:rsidR="00F035C6" w:rsidRPr="00CA5E9D" w:rsidRDefault="00004305" w:rsidP="00004305">
      <w:pPr>
        <w:pStyle w:val="AP-Text"/>
        <w:jc w:val="right"/>
      </w:pPr>
      <w:r w:rsidRPr="00004305">
        <w:rPr>
          <w:b/>
          <w:bCs/>
        </w:rPr>
        <w:t>(c)</w:t>
      </w:r>
      <w:r>
        <w:t xml:space="preserve"> </w:t>
      </w:r>
      <w:r w:rsidRPr="00CA5E9D">
        <w:t xml:space="preserve">..................................................... </w:t>
      </w:r>
      <w:r w:rsidR="00F035C6" w:rsidRPr="00004305">
        <w:rPr>
          <w:b/>
          <w:bCs/>
        </w:rPr>
        <w:t>[2]</w:t>
      </w:r>
    </w:p>
    <w:p w14:paraId="6108365C" w14:textId="77777777" w:rsidR="00F035C6" w:rsidRPr="00CA5E9D" w:rsidRDefault="00F035C6" w:rsidP="00004305">
      <w:pPr>
        <w:pStyle w:val="AP-Text"/>
      </w:pPr>
    </w:p>
    <w:p w14:paraId="131A53B2" w14:textId="77777777" w:rsidR="00F035C6" w:rsidRDefault="00F035C6" w:rsidP="00004305">
      <w:pPr>
        <w:pStyle w:val="AP-Questionsub1"/>
      </w:pPr>
      <w:r w:rsidRPr="00CA5E9D">
        <w:t>Explain why using the scatter diagram to estimate the test score in French for a pupil who scored 55 in Spanish may be unreliable.</w:t>
      </w:r>
    </w:p>
    <w:p w14:paraId="4D4ADD7E" w14:textId="77777777" w:rsidR="00A20718" w:rsidRPr="00CA5E9D" w:rsidRDefault="00A20718" w:rsidP="00A20718">
      <w:pPr>
        <w:pStyle w:val="AP-Text"/>
      </w:pPr>
    </w:p>
    <w:p w14:paraId="3C72C4A6" w14:textId="77777777" w:rsidR="00004305" w:rsidRDefault="00004305" w:rsidP="00004305">
      <w:pPr>
        <w:pStyle w:val="AP-Questionsub1text"/>
      </w:pPr>
      <w:r>
        <w:t>...........................................................................................................................................</w:t>
      </w:r>
    </w:p>
    <w:p w14:paraId="19EEE441" w14:textId="77777777" w:rsidR="00004305" w:rsidRDefault="00004305" w:rsidP="00004305">
      <w:pPr>
        <w:pStyle w:val="AP-Text"/>
      </w:pPr>
    </w:p>
    <w:p w14:paraId="7CB7642E" w14:textId="77777777" w:rsidR="00004305" w:rsidRPr="00051F5A" w:rsidRDefault="00004305" w:rsidP="00004305">
      <w:pPr>
        <w:pStyle w:val="AP-Questionsub1text"/>
        <w:rPr>
          <w:szCs w:val="22"/>
        </w:rPr>
      </w:pPr>
      <w:r>
        <w:t xml:space="preserve">..................................................................................................................................... </w:t>
      </w:r>
      <w:r w:rsidRPr="00C90B26">
        <w:rPr>
          <w:b/>
          <w:bCs/>
        </w:rPr>
        <w:t>[</w:t>
      </w:r>
      <w:r>
        <w:rPr>
          <w:b/>
          <w:bCs/>
        </w:rPr>
        <w:t>1</w:t>
      </w:r>
      <w:r w:rsidRPr="00C90B26">
        <w:rPr>
          <w:b/>
          <w:bCs/>
        </w:rPr>
        <w:t>]</w:t>
      </w:r>
      <w:r w:rsidRPr="00CA5E9D">
        <w:br w:type="page"/>
      </w:r>
    </w:p>
    <w:p w14:paraId="096C375C" w14:textId="77777777" w:rsidR="00F035C6" w:rsidRPr="00CA5E9D" w:rsidRDefault="00F035C6" w:rsidP="00004305">
      <w:pPr>
        <w:pStyle w:val="AP-Questionsub1"/>
        <w:spacing w:after="4032"/>
      </w:pPr>
      <w:r w:rsidRPr="00CA5E9D">
        <w:lastRenderedPageBreak/>
        <w:t xml:space="preserve">Find the percentage of the 20 pupils who scored more than 30 marks in </w:t>
      </w:r>
      <w:r w:rsidRPr="00CA5E9D">
        <w:rPr>
          <w:b/>
          <w:bCs/>
        </w:rPr>
        <w:t xml:space="preserve">both </w:t>
      </w:r>
      <w:r w:rsidRPr="00CA5E9D">
        <w:t>Spanish and French.</w:t>
      </w:r>
    </w:p>
    <w:p w14:paraId="6F51174A" w14:textId="45BFD077" w:rsidR="00F035C6" w:rsidRPr="00CA5E9D" w:rsidRDefault="00F035C6" w:rsidP="00004305">
      <w:pPr>
        <w:pStyle w:val="AP-Text"/>
        <w:jc w:val="right"/>
        <w:rPr>
          <w:b/>
          <w:bCs/>
        </w:rPr>
      </w:pPr>
      <w:r w:rsidRPr="00CA5E9D">
        <w:rPr>
          <w:b/>
          <w:bCs/>
        </w:rPr>
        <w:t>(e)</w:t>
      </w:r>
      <w:r w:rsidR="00004305">
        <w:rPr>
          <w:b/>
          <w:bCs/>
        </w:rPr>
        <w:t xml:space="preserve"> </w:t>
      </w:r>
      <w:r w:rsidR="00004305" w:rsidRPr="00CA5E9D">
        <w:t xml:space="preserve">..................................................... </w:t>
      </w:r>
      <w:r w:rsidRPr="00CA5E9D">
        <w:t xml:space="preserve">% </w:t>
      </w:r>
      <w:r w:rsidRPr="00CA5E9D">
        <w:rPr>
          <w:b/>
          <w:bCs/>
        </w:rPr>
        <w:t>[3]</w:t>
      </w:r>
    </w:p>
    <w:p w14:paraId="14F76294" w14:textId="77777777" w:rsidR="00F035C6" w:rsidRPr="00CA5E9D" w:rsidRDefault="00F035C6" w:rsidP="00F035C6">
      <w:pPr>
        <w:spacing w:line="240" w:lineRule="auto"/>
        <w:rPr>
          <w:rFonts w:eastAsia="Arial" w:cs="Arial"/>
          <w:b/>
          <w:bCs/>
          <w:color w:val="231F20"/>
          <w:szCs w:val="22"/>
          <w:lang w:bidi="en-GB"/>
        </w:rPr>
      </w:pPr>
      <w:r w:rsidRPr="00CA5E9D">
        <w:rPr>
          <w:b/>
          <w:bCs/>
          <w:color w:val="231F20"/>
          <w:szCs w:val="22"/>
        </w:rPr>
        <w:br w:type="page"/>
      </w:r>
    </w:p>
    <w:p w14:paraId="718D826F" w14:textId="77777777" w:rsidR="00F035C6" w:rsidRPr="00CA5E9D" w:rsidRDefault="00F035C6" w:rsidP="00993D9D">
      <w:pPr>
        <w:pStyle w:val="AP-Question"/>
      </w:pPr>
      <w:r w:rsidRPr="00CA5E9D">
        <w:lastRenderedPageBreak/>
        <w:t>The diagram shows an equilateral triangle and a rectangle.</w:t>
      </w:r>
    </w:p>
    <w:p w14:paraId="5CD1BEC7" w14:textId="77777777" w:rsidR="00F035C6" w:rsidRDefault="00F035C6" w:rsidP="00993D9D">
      <w:pPr>
        <w:pStyle w:val="AP-Text"/>
      </w:pPr>
    </w:p>
    <w:p w14:paraId="113B7B7C" w14:textId="5103FD9A" w:rsidR="00993D9D" w:rsidRPr="00CA5E9D" w:rsidRDefault="00993D9D" w:rsidP="00993D9D">
      <w:pPr>
        <w:pStyle w:val="AP-Text"/>
        <w:jc w:val="center"/>
      </w:pPr>
      <w:r>
        <w:rPr>
          <w:noProof/>
        </w:rPr>
        <w:drawing>
          <wp:inline distT="0" distB="0" distL="0" distR="0" wp14:anchorId="2124D1EB" wp14:editId="7FF89AC2">
            <wp:extent cx="5382779" cy="1496571"/>
            <wp:effectExtent l="0" t="0" r="0" b="8890"/>
            <wp:docPr id="645825833"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25833" name="Picture 304"/>
                    <pic:cNvPicPr/>
                  </pic:nvPicPr>
                  <pic:blipFill>
                    <a:blip r:embed="rId50"/>
                    <a:stretch>
                      <a:fillRect/>
                    </a:stretch>
                  </pic:blipFill>
                  <pic:spPr>
                    <a:xfrm>
                      <a:off x="0" y="0"/>
                      <a:ext cx="5382779" cy="1496571"/>
                    </a:xfrm>
                    <a:prstGeom prst="rect">
                      <a:avLst/>
                    </a:prstGeom>
                  </pic:spPr>
                </pic:pic>
              </a:graphicData>
            </a:graphic>
          </wp:inline>
        </w:drawing>
      </w:r>
    </w:p>
    <w:p w14:paraId="21DD0C80" w14:textId="77777777" w:rsidR="00F035C6" w:rsidRPr="00CA5E9D" w:rsidRDefault="00F035C6" w:rsidP="00993D9D">
      <w:pPr>
        <w:pStyle w:val="AP-Text"/>
      </w:pPr>
    </w:p>
    <w:p w14:paraId="090FC5B8" w14:textId="77777777" w:rsidR="00A51F71" w:rsidRDefault="00F035C6" w:rsidP="00A51F71">
      <w:pPr>
        <w:pStyle w:val="AP-Questiontext"/>
      </w:pPr>
      <w:r w:rsidRPr="00CA5E9D">
        <w:t xml:space="preserve">The equilateral triangle has the same perimeter as the rectangle. </w:t>
      </w:r>
    </w:p>
    <w:p w14:paraId="6C6DA3AC" w14:textId="77777777" w:rsidR="00A07216" w:rsidRDefault="00A07216" w:rsidP="00A51F71">
      <w:pPr>
        <w:pStyle w:val="AP-Questiontext"/>
      </w:pPr>
    </w:p>
    <w:p w14:paraId="38355461" w14:textId="2AAEA57F" w:rsidR="00F035C6" w:rsidRPr="00CA5E9D" w:rsidRDefault="00F035C6" w:rsidP="005A5624">
      <w:pPr>
        <w:pStyle w:val="AP-Questiontext"/>
        <w:spacing w:after="9792"/>
      </w:pPr>
      <w:r w:rsidRPr="00CA5E9D">
        <w:t xml:space="preserve">Find the value of </w:t>
      </w:r>
      <w:r w:rsidRPr="00CA5E9D">
        <w:rPr>
          <w:i/>
          <w:iCs/>
        </w:rPr>
        <w:t>h</w:t>
      </w:r>
      <w:r w:rsidRPr="00CA5E9D">
        <w:t>.</w:t>
      </w:r>
    </w:p>
    <w:p w14:paraId="44352915" w14:textId="2DDA8E84" w:rsidR="00F035C6" w:rsidRPr="00CA5E9D" w:rsidRDefault="00A51F71" w:rsidP="00993D9D">
      <w:pPr>
        <w:pStyle w:val="AP-Text"/>
        <w:jc w:val="right"/>
      </w:pPr>
      <w:r>
        <w:rPr>
          <w:i/>
          <w:iCs/>
        </w:rPr>
        <w:t>h</w:t>
      </w:r>
      <w:r w:rsidR="00F035C6" w:rsidRPr="00CA5E9D">
        <w:rPr>
          <w:i/>
          <w:iCs/>
        </w:rPr>
        <w:t xml:space="preserve"> </w:t>
      </w:r>
      <w:r w:rsidR="00F035C6" w:rsidRPr="00CA5E9D">
        <w:rPr>
          <w:rFonts w:ascii="Times New Roman" w:hAnsi="Times New Roman"/>
        </w:rPr>
        <w:t>=</w:t>
      </w:r>
      <w:r w:rsidR="00993D9D">
        <w:rPr>
          <w:rFonts w:ascii="Times New Roman" w:hAnsi="Times New Roman"/>
        </w:rPr>
        <w:t xml:space="preserve"> </w:t>
      </w:r>
      <w:r w:rsidR="00993D9D" w:rsidRPr="00CA5E9D">
        <w:t xml:space="preserve">..................................................... </w:t>
      </w:r>
      <w:r w:rsidR="00F035C6" w:rsidRPr="00993D9D">
        <w:rPr>
          <w:b/>
          <w:bCs/>
        </w:rPr>
        <w:t>[4]</w:t>
      </w:r>
    </w:p>
    <w:p w14:paraId="4675E990" w14:textId="77777777" w:rsidR="00F035C6" w:rsidRPr="00CA5E9D" w:rsidRDefault="00F035C6" w:rsidP="00F035C6">
      <w:pPr>
        <w:spacing w:line="240" w:lineRule="auto"/>
        <w:rPr>
          <w:rFonts w:eastAsia="Arial" w:cs="Arial"/>
          <w:b/>
          <w:bCs/>
          <w:color w:val="231F20"/>
          <w:sz w:val="24"/>
          <w:lang w:bidi="en-GB"/>
        </w:rPr>
      </w:pPr>
      <w:r w:rsidRPr="00CA5E9D">
        <w:rPr>
          <w:b/>
          <w:bCs/>
          <w:color w:val="231F20"/>
        </w:rPr>
        <w:br w:type="page"/>
      </w:r>
    </w:p>
    <w:p w14:paraId="348E1879" w14:textId="77777777" w:rsidR="00F035C6" w:rsidRPr="00CA5E9D" w:rsidRDefault="00F035C6" w:rsidP="00F035C6">
      <w:pPr>
        <w:pStyle w:val="BodyText"/>
        <w:tabs>
          <w:tab w:val="left" w:leader="dot" w:pos="9844"/>
        </w:tabs>
        <w:kinsoku w:val="0"/>
        <w:overflowPunct w:val="0"/>
        <w:ind w:left="5811"/>
        <w:rPr>
          <w:b/>
          <w:bCs/>
          <w:color w:val="231F20"/>
        </w:rPr>
      </w:pPr>
    </w:p>
    <w:p w14:paraId="4A4DA7A8" w14:textId="5C101684" w:rsidR="00F035C6" w:rsidRPr="00CA5E9D" w:rsidRDefault="00F035C6" w:rsidP="00993D9D">
      <w:pPr>
        <w:pStyle w:val="AP-Question"/>
      </w:pPr>
      <w:r w:rsidRPr="00CA5E9D">
        <w:t>Ryan invests £20</w:t>
      </w:r>
      <w:r w:rsidR="000B16ED" w:rsidRPr="00A91A33">
        <w:rPr>
          <w:sz w:val="12"/>
          <w:szCs w:val="12"/>
        </w:rPr>
        <w:t>  </w:t>
      </w:r>
      <w:r w:rsidRPr="00CA5E9D">
        <w:t>000 at a rate of 2% per year compound interest.</w:t>
      </w:r>
    </w:p>
    <w:p w14:paraId="2025BFBC" w14:textId="77777777" w:rsidR="00F035C6" w:rsidRPr="00CA5E9D" w:rsidRDefault="00F035C6" w:rsidP="00993D9D">
      <w:pPr>
        <w:pStyle w:val="AP-Text"/>
      </w:pPr>
    </w:p>
    <w:p w14:paraId="633951C2" w14:textId="77777777" w:rsidR="00F035C6" w:rsidRDefault="00F035C6" w:rsidP="00A51F71">
      <w:pPr>
        <w:pStyle w:val="AP-Questiontext"/>
        <w:spacing w:after="2880"/>
        <w:rPr>
          <w:b/>
          <w:bCs/>
        </w:rPr>
      </w:pPr>
      <w:r w:rsidRPr="00CA5E9D">
        <w:t>Show that the total amount of interest Ryan will have received after 2 years is £808.</w:t>
      </w:r>
      <w:r w:rsidRPr="00CA5E9D">
        <w:tab/>
      </w:r>
      <w:r w:rsidRPr="00CA5E9D">
        <w:rPr>
          <w:b/>
          <w:bCs/>
        </w:rPr>
        <w:t>[4]</w:t>
      </w:r>
    </w:p>
    <w:p w14:paraId="68B14A68" w14:textId="77777777" w:rsidR="00A07216" w:rsidRDefault="00A07216" w:rsidP="00A51F71">
      <w:pPr>
        <w:pStyle w:val="AP-Questiontext"/>
        <w:spacing w:after="2880"/>
        <w:rPr>
          <w:b/>
          <w:bCs/>
        </w:rPr>
      </w:pPr>
    </w:p>
    <w:p w14:paraId="1102ABDF" w14:textId="30571139" w:rsidR="00F035C6" w:rsidRPr="00CA5E9D" w:rsidRDefault="00F035C6" w:rsidP="00A20718">
      <w:pPr>
        <w:pStyle w:val="AP-Question"/>
      </w:pPr>
      <w:r w:rsidRPr="00CA5E9D">
        <w:t>A machine makes pins that should b</w:t>
      </w:r>
      <w:r w:rsidRPr="000B16ED">
        <w:t>e 20.0</w:t>
      </w:r>
      <w:r w:rsidR="000B16ED" w:rsidRPr="00A91A33">
        <w:rPr>
          <w:sz w:val="12"/>
          <w:szCs w:val="12"/>
        </w:rPr>
        <w:t>  </w:t>
      </w:r>
      <w:r w:rsidRPr="000B16ED">
        <w:t>mm long,</w:t>
      </w:r>
      <w:r w:rsidRPr="00CA5E9D">
        <w:t xml:space="preserve"> correct to 1 decimal place.</w:t>
      </w:r>
    </w:p>
    <w:p w14:paraId="2E884090" w14:textId="77777777" w:rsidR="00F035C6" w:rsidRPr="00CA5E9D" w:rsidRDefault="00F035C6" w:rsidP="00A20718">
      <w:pPr>
        <w:pStyle w:val="AP-Text"/>
      </w:pPr>
    </w:p>
    <w:p w14:paraId="3C2190C8" w14:textId="6CB263F1" w:rsidR="00F035C6" w:rsidRPr="00CA5E9D" w:rsidRDefault="00F035C6" w:rsidP="00A20718">
      <w:pPr>
        <w:pStyle w:val="AP-Questiontext"/>
      </w:pPr>
      <w:r w:rsidRPr="00CA5E9D">
        <w:t xml:space="preserve">Charlie checks the accuracy of the machine by taking a random sample of 10 of the pins. Here are the lengths, in mm correct </w:t>
      </w:r>
      <w:proofErr w:type="gramStart"/>
      <w:r w:rsidRPr="00CA5E9D">
        <w:t>to 1 decimal place,</w:t>
      </w:r>
      <w:proofErr w:type="gramEnd"/>
      <w:r w:rsidRPr="00CA5E9D">
        <w:t xml:space="preserve"> of the </w:t>
      </w:r>
      <w:r w:rsidR="00AD41D8">
        <w:t>pins</w:t>
      </w:r>
      <w:r w:rsidRPr="00CA5E9D">
        <w:t xml:space="preserve"> in Charlie’s sample.</w:t>
      </w:r>
    </w:p>
    <w:p w14:paraId="6EBC1288" w14:textId="77777777" w:rsidR="00F035C6" w:rsidRPr="00CA5E9D" w:rsidRDefault="00F035C6" w:rsidP="00A20718">
      <w:pPr>
        <w:pStyle w:val="AP-Text"/>
      </w:pPr>
    </w:p>
    <w:p w14:paraId="401FEF5B" w14:textId="0D633D2C" w:rsidR="00F035C6" w:rsidRPr="00CA5E9D" w:rsidRDefault="00F035C6" w:rsidP="00A20718">
      <w:pPr>
        <w:pStyle w:val="AP-Questiontext"/>
      </w:pPr>
      <w:r w:rsidRPr="00CA5E9D">
        <w:t>19.5</w:t>
      </w:r>
      <w:r w:rsidR="00A20718">
        <w:t xml:space="preserve">  </w:t>
      </w:r>
      <w:r w:rsidR="00A07216">
        <w:t xml:space="preserve">  </w:t>
      </w:r>
      <w:r w:rsidR="00A20718">
        <w:t xml:space="preserve">   </w:t>
      </w:r>
      <w:r w:rsidRPr="00CA5E9D">
        <w:t>20.0</w:t>
      </w:r>
      <w:r w:rsidR="00A20718">
        <w:t xml:space="preserve">  </w:t>
      </w:r>
      <w:r w:rsidR="00A07216">
        <w:t xml:space="preserve"> </w:t>
      </w:r>
      <w:r w:rsidR="00A20718">
        <w:t xml:space="preserve"> </w:t>
      </w:r>
      <w:r w:rsidR="00A07216">
        <w:t xml:space="preserve"> </w:t>
      </w:r>
      <w:r w:rsidR="00A20718">
        <w:t xml:space="preserve">  </w:t>
      </w:r>
      <w:r w:rsidRPr="00CA5E9D">
        <w:t>20.0</w:t>
      </w:r>
      <w:r w:rsidR="00A20718">
        <w:t xml:space="preserve"> </w:t>
      </w:r>
      <w:r w:rsidR="00A07216">
        <w:t xml:space="preserve"> </w:t>
      </w:r>
      <w:r w:rsidR="00A20718">
        <w:t xml:space="preserve"> </w:t>
      </w:r>
      <w:r w:rsidR="00A07216">
        <w:t xml:space="preserve"> </w:t>
      </w:r>
      <w:r w:rsidR="00A20718">
        <w:t xml:space="preserve">   </w:t>
      </w:r>
      <w:r w:rsidRPr="00CA5E9D">
        <w:t>20.0</w:t>
      </w:r>
      <w:r w:rsidR="00A20718">
        <w:t xml:space="preserve">  </w:t>
      </w:r>
      <w:r w:rsidR="00A07216">
        <w:t xml:space="preserve">  </w:t>
      </w:r>
      <w:r w:rsidR="00A20718">
        <w:t xml:space="preserve">   </w:t>
      </w:r>
      <w:r w:rsidRPr="00CA5E9D">
        <w:t>20.2</w:t>
      </w:r>
      <w:r w:rsidR="00A20718">
        <w:t xml:space="preserve">  </w:t>
      </w:r>
      <w:r w:rsidR="00A07216">
        <w:t xml:space="preserve">  </w:t>
      </w:r>
      <w:r w:rsidR="00A20718">
        <w:t xml:space="preserve">   </w:t>
      </w:r>
      <w:r w:rsidRPr="00CA5E9D">
        <w:t>20.0</w:t>
      </w:r>
      <w:r w:rsidR="00A20718">
        <w:t xml:space="preserve"> </w:t>
      </w:r>
      <w:r w:rsidR="00A07216">
        <w:t xml:space="preserve"> </w:t>
      </w:r>
      <w:r w:rsidR="00A20718">
        <w:t xml:space="preserve"> </w:t>
      </w:r>
      <w:r w:rsidR="00A07216">
        <w:t xml:space="preserve"> </w:t>
      </w:r>
      <w:r w:rsidR="00A20718">
        <w:t xml:space="preserve">   </w:t>
      </w:r>
      <w:r w:rsidRPr="00CA5E9D">
        <w:t>20.0</w:t>
      </w:r>
      <w:r w:rsidR="00A20718">
        <w:t xml:space="preserve">  </w:t>
      </w:r>
      <w:r w:rsidR="00A07216">
        <w:t xml:space="preserve">  </w:t>
      </w:r>
      <w:r w:rsidR="00A20718">
        <w:t xml:space="preserve">   </w:t>
      </w:r>
      <w:r w:rsidRPr="00CA5E9D">
        <w:t>20.0</w:t>
      </w:r>
      <w:r w:rsidR="00A07216">
        <w:t xml:space="preserve"> </w:t>
      </w:r>
      <w:r w:rsidR="00A20718">
        <w:t xml:space="preserve">  </w:t>
      </w:r>
      <w:r w:rsidR="00A07216">
        <w:t xml:space="preserve"> </w:t>
      </w:r>
      <w:r w:rsidR="00A20718">
        <w:t xml:space="preserve">   </w:t>
      </w:r>
      <w:r w:rsidRPr="00CA5E9D">
        <w:t>20.5</w:t>
      </w:r>
      <w:r w:rsidR="00A20718">
        <w:t xml:space="preserve">   </w:t>
      </w:r>
      <w:r w:rsidR="00A07216">
        <w:t xml:space="preserve">  </w:t>
      </w:r>
      <w:r w:rsidR="00A20718">
        <w:t xml:space="preserve">  </w:t>
      </w:r>
      <w:r w:rsidRPr="00CA5E9D">
        <w:t>20.0</w:t>
      </w:r>
    </w:p>
    <w:p w14:paraId="242E4AF4" w14:textId="77777777" w:rsidR="00F035C6" w:rsidRPr="00CA5E9D" w:rsidRDefault="00F035C6" w:rsidP="00A20718">
      <w:pPr>
        <w:pStyle w:val="AP-Text"/>
      </w:pPr>
    </w:p>
    <w:p w14:paraId="17173179" w14:textId="77777777" w:rsidR="00A07216" w:rsidRDefault="00F035C6" w:rsidP="00A20718">
      <w:pPr>
        <w:pStyle w:val="AP-Questiontext"/>
      </w:pPr>
      <w:r w:rsidRPr="00CA5E9D">
        <w:t xml:space="preserve">The machine makes 3000 of these pins that day. </w:t>
      </w:r>
    </w:p>
    <w:p w14:paraId="5C845DA0" w14:textId="77777777" w:rsidR="00A07216" w:rsidRDefault="00A07216" w:rsidP="00A20718">
      <w:pPr>
        <w:pStyle w:val="AP-Questiontext"/>
      </w:pPr>
    </w:p>
    <w:p w14:paraId="1EFE44C4" w14:textId="6FD1BE74" w:rsidR="00F035C6" w:rsidRDefault="00F035C6" w:rsidP="00A20718">
      <w:pPr>
        <w:pStyle w:val="AP-Questiontext"/>
      </w:pPr>
      <w:r w:rsidRPr="00CA5E9D">
        <w:t>Charlie says</w:t>
      </w:r>
    </w:p>
    <w:p w14:paraId="488BB1D7" w14:textId="77777777" w:rsidR="00A20718" w:rsidRPr="00CA5E9D" w:rsidRDefault="00A20718" w:rsidP="00A20718">
      <w:pPr>
        <w:pStyle w:val="AP-Text"/>
      </w:pPr>
    </w:p>
    <w:p w14:paraId="1BA0C9AE" w14:textId="4194A29B" w:rsidR="00F035C6" w:rsidRPr="00CA5E9D" w:rsidRDefault="00F035C6" w:rsidP="00A20718">
      <w:pPr>
        <w:pStyle w:val="AP-Questiontext"/>
        <w:rPr>
          <w:rFonts w:ascii="Comic Sans MS" w:hAnsi="Comic Sans MS" w:cs="Comic Sans MS"/>
        </w:rPr>
      </w:pPr>
      <w:r w:rsidRPr="00CA5E9D">
        <w:rPr>
          <w:rFonts w:ascii="Comic Sans MS" w:hAnsi="Comic Sans MS" w:cs="Comic Sans MS"/>
        </w:rPr>
        <w:t xml:space="preserve">7 of the 10 </w:t>
      </w:r>
      <w:r w:rsidR="00AD41D8">
        <w:rPr>
          <w:rFonts w:ascii="Comic Sans MS" w:hAnsi="Comic Sans MS" w:cs="Comic Sans MS"/>
        </w:rPr>
        <w:t>pins</w:t>
      </w:r>
      <w:r w:rsidRPr="00CA5E9D">
        <w:rPr>
          <w:rFonts w:ascii="Comic Sans MS" w:hAnsi="Comic Sans MS" w:cs="Comic Sans MS"/>
        </w:rPr>
        <w:t xml:space="preserve"> in the sample are of the correct length. That is 70%.</w:t>
      </w:r>
    </w:p>
    <w:p w14:paraId="0265CDB7" w14:textId="00AE0B22" w:rsidR="00F035C6" w:rsidRDefault="00F035C6" w:rsidP="00A20718">
      <w:pPr>
        <w:pStyle w:val="AP-Questiontext"/>
        <w:rPr>
          <w:rFonts w:ascii="Comic Sans MS" w:hAnsi="Comic Sans MS" w:cs="Comic Sans MS"/>
        </w:rPr>
      </w:pPr>
      <w:r w:rsidRPr="00CA5E9D">
        <w:rPr>
          <w:rFonts w:ascii="Comic Sans MS" w:hAnsi="Comic Sans MS" w:cs="Comic Sans MS"/>
        </w:rPr>
        <w:t xml:space="preserve">Therefore, 2100 of the 3000 </w:t>
      </w:r>
      <w:r w:rsidR="00AD41D8">
        <w:rPr>
          <w:rFonts w:ascii="Comic Sans MS" w:hAnsi="Comic Sans MS" w:cs="Comic Sans MS"/>
        </w:rPr>
        <w:t>pins</w:t>
      </w:r>
      <w:r w:rsidRPr="00CA5E9D">
        <w:rPr>
          <w:rFonts w:ascii="Comic Sans MS" w:hAnsi="Comic Sans MS" w:cs="Comic Sans MS"/>
        </w:rPr>
        <w:t xml:space="preserve"> will be of the correct length because that is 70%.</w:t>
      </w:r>
    </w:p>
    <w:p w14:paraId="2CE8C7D6" w14:textId="77777777" w:rsidR="00A20718" w:rsidRPr="00CA5E9D" w:rsidRDefault="00A20718" w:rsidP="00A20718">
      <w:pPr>
        <w:pStyle w:val="AP-Text"/>
      </w:pPr>
    </w:p>
    <w:p w14:paraId="1A06A450" w14:textId="77777777" w:rsidR="00A20718" w:rsidRDefault="00F035C6" w:rsidP="00A20718">
      <w:pPr>
        <w:pStyle w:val="AP-Questiontext"/>
      </w:pPr>
      <w:r w:rsidRPr="00CA5E9D">
        <w:t>Give a reason why Charlie’s claim may be unreliable.</w:t>
      </w:r>
    </w:p>
    <w:p w14:paraId="16918D1F" w14:textId="0BDA4AFC" w:rsidR="00F035C6" w:rsidRPr="00CA5E9D" w:rsidRDefault="00F035C6" w:rsidP="00A20718">
      <w:pPr>
        <w:pStyle w:val="AP-Text"/>
      </w:pPr>
    </w:p>
    <w:p w14:paraId="68DFCFE4" w14:textId="1FC2F7C6" w:rsidR="00A20718" w:rsidRDefault="00A20718" w:rsidP="00A20718">
      <w:pPr>
        <w:pStyle w:val="AP-Questiontext"/>
      </w:pPr>
      <w:r>
        <w:t>....................................................................................................................................................</w:t>
      </w:r>
    </w:p>
    <w:p w14:paraId="6D373B43" w14:textId="77777777" w:rsidR="00A20718" w:rsidRDefault="00A20718" w:rsidP="00A20718">
      <w:pPr>
        <w:pStyle w:val="AP-Text"/>
      </w:pPr>
    </w:p>
    <w:p w14:paraId="148459AB" w14:textId="3470C406" w:rsidR="00A20718" w:rsidRDefault="00A20718" w:rsidP="00A20718">
      <w:pPr>
        <w:pStyle w:val="AP-Questiontext"/>
        <w:rPr>
          <w:b/>
          <w:bCs/>
        </w:rPr>
      </w:pPr>
      <w:r>
        <w:t xml:space="preserve">.............................................................................................................................................. </w:t>
      </w:r>
      <w:r w:rsidRPr="00C90B26">
        <w:rPr>
          <w:b/>
          <w:bCs/>
        </w:rPr>
        <w:t>[</w:t>
      </w:r>
      <w:r>
        <w:rPr>
          <w:b/>
          <w:bCs/>
        </w:rPr>
        <w:t>1</w:t>
      </w:r>
      <w:r w:rsidRPr="00C90B26">
        <w:rPr>
          <w:b/>
          <w:bCs/>
        </w:rPr>
        <w:t>]</w:t>
      </w:r>
    </w:p>
    <w:p w14:paraId="7AE96695" w14:textId="68FB8759" w:rsidR="00A20718" w:rsidRPr="00051F5A" w:rsidRDefault="00A20718" w:rsidP="00A20718">
      <w:pPr>
        <w:pStyle w:val="AP-Questiontext"/>
        <w:rPr>
          <w:szCs w:val="22"/>
        </w:rPr>
      </w:pPr>
      <w:r w:rsidRPr="00CA5E9D">
        <w:br w:type="page"/>
      </w:r>
    </w:p>
    <w:p w14:paraId="588AD6EE" w14:textId="77777777" w:rsidR="00F035C6" w:rsidRPr="00CA5E9D" w:rsidRDefault="00F035C6" w:rsidP="00A20718">
      <w:pPr>
        <w:pStyle w:val="AP-Question"/>
      </w:pPr>
      <w:r w:rsidRPr="00CA5E9D">
        <w:lastRenderedPageBreak/>
        <w:t>In a survey, 40 people were asked whether they have a cat (C) or a dog (D).</w:t>
      </w:r>
    </w:p>
    <w:p w14:paraId="616449DE" w14:textId="77777777" w:rsidR="00F035C6" w:rsidRPr="00CA5E9D" w:rsidRDefault="00F035C6" w:rsidP="00A01A4D">
      <w:pPr>
        <w:pStyle w:val="AP-Text"/>
      </w:pPr>
    </w:p>
    <w:p w14:paraId="5F72A895" w14:textId="77777777" w:rsidR="00F035C6" w:rsidRDefault="00F035C6" w:rsidP="00A01A4D">
      <w:pPr>
        <w:pStyle w:val="AP-Questiontext"/>
      </w:pPr>
      <w:r w:rsidRPr="00CA5E9D">
        <w:t>The Venn diagram shows some of the results.</w:t>
      </w:r>
    </w:p>
    <w:p w14:paraId="4961935E" w14:textId="77777777" w:rsidR="00A01A4D" w:rsidRDefault="00A01A4D" w:rsidP="00A01A4D">
      <w:pPr>
        <w:pStyle w:val="AP-Text"/>
      </w:pPr>
    </w:p>
    <w:p w14:paraId="63CA5EC6" w14:textId="3061AB2D" w:rsidR="00A01A4D" w:rsidRPr="00CA5E9D" w:rsidRDefault="00A01A4D" w:rsidP="00A01A4D">
      <w:pPr>
        <w:pStyle w:val="AP-Text"/>
        <w:jc w:val="center"/>
      </w:pPr>
      <w:r>
        <w:rPr>
          <w:noProof/>
        </w:rPr>
        <w:drawing>
          <wp:inline distT="0" distB="0" distL="0" distR="0" wp14:anchorId="2DF09924" wp14:editId="5D04AE3B">
            <wp:extent cx="3584455" cy="2017780"/>
            <wp:effectExtent l="0" t="0" r="0" b="1905"/>
            <wp:docPr id="922264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640" name="Picture 9222640"/>
                    <pic:cNvPicPr/>
                  </pic:nvPicPr>
                  <pic:blipFill>
                    <a:blip r:embed="rId51"/>
                    <a:stretch>
                      <a:fillRect/>
                    </a:stretch>
                  </pic:blipFill>
                  <pic:spPr>
                    <a:xfrm>
                      <a:off x="0" y="0"/>
                      <a:ext cx="3584455" cy="2017780"/>
                    </a:xfrm>
                    <a:prstGeom prst="rect">
                      <a:avLst/>
                    </a:prstGeom>
                  </pic:spPr>
                </pic:pic>
              </a:graphicData>
            </a:graphic>
          </wp:inline>
        </w:drawing>
      </w:r>
    </w:p>
    <w:p w14:paraId="645B1AF8" w14:textId="77777777" w:rsidR="00F035C6" w:rsidRPr="00CA5E9D" w:rsidRDefault="00F035C6" w:rsidP="00A01A4D">
      <w:pPr>
        <w:pStyle w:val="AP-Text"/>
      </w:pPr>
    </w:p>
    <w:p w14:paraId="1626764F" w14:textId="77777777" w:rsidR="00F035C6" w:rsidRDefault="00F035C6" w:rsidP="00A01A4D">
      <w:pPr>
        <w:pStyle w:val="AP-Questiontext"/>
      </w:pPr>
      <w:r w:rsidRPr="00CA5E9D">
        <w:t xml:space="preserve">The ratio of those that </w:t>
      </w:r>
      <w:r w:rsidRPr="00CA5E9D">
        <w:rPr>
          <w:b/>
          <w:bCs/>
        </w:rPr>
        <w:t xml:space="preserve">only </w:t>
      </w:r>
      <w:r w:rsidRPr="00CA5E9D">
        <w:t xml:space="preserve">have a cat to those that </w:t>
      </w:r>
      <w:r w:rsidRPr="00CA5E9D">
        <w:rPr>
          <w:b/>
          <w:bCs/>
        </w:rPr>
        <w:t xml:space="preserve">only </w:t>
      </w:r>
      <w:r w:rsidRPr="00CA5E9D">
        <w:t xml:space="preserve">have a dog is 3 : 2. </w:t>
      </w:r>
    </w:p>
    <w:p w14:paraId="55D439D4" w14:textId="77777777" w:rsidR="00A01A4D" w:rsidRPr="00CA5E9D" w:rsidRDefault="00A01A4D" w:rsidP="00A01A4D">
      <w:pPr>
        <w:pStyle w:val="AP-Text"/>
      </w:pPr>
    </w:p>
    <w:p w14:paraId="5C9582D9" w14:textId="77777777" w:rsidR="00F035C6" w:rsidRDefault="00F035C6" w:rsidP="00A01A4D">
      <w:pPr>
        <w:pStyle w:val="AP-Questiontext"/>
      </w:pPr>
      <w:r w:rsidRPr="00CA5E9D">
        <w:t>One of the 40 people is chosen at random.</w:t>
      </w:r>
    </w:p>
    <w:p w14:paraId="06447397" w14:textId="77777777" w:rsidR="00A01A4D" w:rsidRPr="00CA5E9D" w:rsidRDefault="00A01A4D" w:rsidP="00A01A4D">
      <w:pPr>
        <w:pStyle w:val="AP-Text"/>
      </w:pPr>
    </w:p>
    <w:p w14:paraId="6EC9A9FA" w14:textId="77777777" w:rsidR="00F035C6" w:rsidRPr="00CA5E9D" w:rsidRDefault="00F035C6" w:rsidP="00A01A4D">
      <w:pPr>
        <w:pStyle w:val="AP-Questiontext"/>
      </w:pPr>
      <w:r w:rsidRPr="00CA5E9D">
        <w:t xml:space="preserve">Find the probability that they have a </w:t>
      </w:r>
      <w:r w:rsidRPr="00CA5E9D">
        <w:rPr>
          <w:b/>
          <w:bCs/>
        </w:rPr>
        <w:t>dog</w:t>
      </w:r>
      <w:r w:rsidRPr="00CA5E9D">
        <w:t xml:space="preserve">. </w:t>
      </w:r>
    </w:p>
    <w:p w14:paraId="498AD248" w14:textId="77777777" w:rsidR="00F035C6" w:rsidRPr="00CA5E9D" w:rsidRDefault="00F035C6" w:rsidP="00A01A4D">
      <w:pPr>
        <w:pStyle w:val="AP-Questiontext"/>
        <w:spacing w:after="7920"/>
      </w:pPr>
      <w:r w:rsidRPr="00CA5E9D">
        <w:t>You must show your working.</w:t>
      </w:r>
    </w:p>
    <w:p w14:paraId="7AB5685E" w14:textId="1E976427" w:rsidR="00F035C6" w:rsidRPr="00CA5E9D" w:rsidRDefault="00F035C6" w:rsidP="00A01A4D">
      <w:pPr>
        <w:pStyle w:val="AP-Text"/>
        <w:jc w:val="right"/>
        <w:rPr>
          <w:b/>
          <w:bCs/>
          <w:color w:val="231F20"/>
          <w:szCs w:val="22"/>
        </w:rPr>
      </w:pPr>
      <w:r w:rsidRPr="00CA5E9D">
        <w:rPr>
          <w:color w:val="231F20"/>
          <w:szCs w:val="22"/>
        </w:rPr>
        <w:t>.</w:t>
      </w:r>
      <w:r w:rsidR="00A01A4D" w:rsidRPr="00CA5E9D">
        <w:t xml:space="preserve">..................................................... </w:t>
      </w:r>
      <w:r w:rsidRPr="00CA5E9D">
        <w:rPr>
          <w:b/>
          <w:bCs/>
          <w:color w:val="231F20"/>
          <w:szCs w:val="22"/>
        </w:rPr>
        <w:t>[5]</w:t>
      </w:r>
    </w:p>
    <w:p w14:paraId="1C71C614" w14:textId="77777777" w:rsidR="00F035C6" w:rsidRPr="00CA5E9D" w:rsidRDefault="00F035C6" w:rsidP="00F035C6">
      <w:pPr>
        <w:spacing w:line="240" w:lineRule="auto"/>
        <w:rPr>
          <w:rFonts w:eastAsia="Arial" w:cs="Arial"/>
          <w:b/>
          <w:bCs/>
          <w:color w:val="231F20"/>
          <w:szCs w:val="22"/>
          <w:lang w:bidi="en-GB"/>
        </w:rPr>
      </w:pPr>
      <w:r w:rsidRPr="00CA5E9D">
        <w:rPr>
          <w:b/>
          <w:bCs/>
          <w:color w:val="231F20"/>
          <w:szCs w:val="22"/>
        </w:rPr>
        <w:br w:type="page"/>
      </w:r>
    </w:p>
    <w:p w14:paraId="526F6ED5" w14:textId="77777777" w:rsidR="00F035C6" w:rsidRPr="00CA5E9D" w:rsidRDefault="00F035C6" w:rsidP="00A01A4D">
      <w:pPr>
        <w:pStyle w:val="AP-Question"/>
      </w:pPr>
      <w:r w:rsidRPr="00CA5E9D">
        <w:lastRenderedPageBreak/>
        <w:t>In this question, all lengths are in centimetres.</w:t>
      </w:r>
    </w:p>
    <w:p w14:paraId="51C61EBC" w14:textId="77777777" w:rsidR="00F035C6" w:rsidRDefault="00F035C6" w:rsidP="00A01A4D">
      <w:pPr>
        <w:pStyle w:val="AP-Text"/>
      </w:pPr>
    </w:p>
    <w:p w14:paraId="750F881B" w14:textId="4E2A55E6" w:rsidR="00A01A4D" w:rsidRDefault="00A01A4D" w:rsidP="00A01A4D">
      <w:pPr>
        <w:pStyle w:val="AP-Questiontext"/>
      </w:pPr>
      <w:r>
        <w:rPr>
          <w:noProof/>
        </w:rPr>
        <w:drawing>
          <wp:inline distT="0" distB="0" distL="0" distR="0" wp14:anchorId="492E39A9" wp14:editId="6419285F">
            <wp:extent cx="3703328" cy="1414275"/>
            <wp:effectExtent l="0" t="0" r="0" b="0"/>
            <wp:docPr id="47295396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53961" name="Picture 69"/>
                    <pic:cNvPicPr/>
                  </pic:nvPicPr>
                  <pic:blipFill>
                    <a:blip r:embed="rId52"/>
                    <a:stretch>
                      <a:fillRect/>
                    </a:stretch>
                  </pic:blipFill>
                  <pic:spPr>
                    <a:xfrm>
                      <a:off x="0" y="0"/>
                      <a:ext cx="3703328" cy="1414275"/>
                    </a:xfrm>
                    <a:prstGeom prst="rect">
                      <a:avLst/>
                    </a:prstGeom>
                  </pic:spPr>
                </pic:pic>
              </a:graphicData>
            </a:graphic>
          </wp:inline>
        </w:drawing>
      </w:r>
    </w:p>
    <w:p w14:paraId="0C78CC3A" w14:textId="77777777" w:rsidR="00A01A4D" w:rsidRPr="00CA5E9D" w:rsidRDefault="00A01A4D" w:rsidP="00A01A4D">
      <w:pPr>
        <w:pStyle w:val="AP-Text"/>
      </w:pPr>
    </w:p>
    <w:p w14:paraId="3895E804" w14:textId="7624E67C" w:rsidR="00F035C6" w:rsidRPr="00CA5E9D" w:rsidRDefault="00F035C6" w:rsidP="00A01A4D">
      <w:pPr>
        <w:pStyle w:val="AP-Questiontext"/>
      </w:pPr>
      <w:r w:rsidRPr="00CA5E9D">
        <w:t xml:space="preserve">The area of the rectangle </w:t>
      </w:r>
      <w:r w:rsidRPr="000B16ED">
        <w:t>is 90</w:t>
      </w:r>
      <w:r w:rsidR="000B16ED" w:rsidRPr="00A91A33">
        <w:rPr>
          <w:rFonts w:cs="Arial"/>
          <w:sz w:val="12"/>
          <w:szCs w:val="12"/>
        </w:rPr>
        <w:t> </w:t>
      </w:r>
      <w:r w:rsidRPr="000B16ED">
        <w:t>cm</w:t>
      </w:r>
      <w:r w:rsidRPr="000B16ED">
        <w:rPr>
          <w:vertAlign w:val="superscript"/>
        </w:rPr>
        <w:t>2</w:t>
      </w:r>
      <w:r w:rsidRPr="000B16ED">
        <w:t>.</w:t>
      </w:r>
    </w:p>
    <w:p w14:paraId="69F2B37F" w14:textId="77777777" w:rsidR="00F035C6" w:rsidRPr="00CA5E9D" w:rsidRDefault="00F035C6" w:rsidP="00A01A4D">
      <w:pPr>
        <w:pStyle w:val="AP-Text"/>
      </w:pPr>
    </w:p>
    <w:p w14:paraId="1EDD0B5F" w14:textId="35AED953" w:rsidR="00F035C6" w:rsidRPr="00A01A4D" w:rsidRDefault="00F035C6" w:rsidP="00A01A4D">
      <w:pPr>
        <w:pStyle w:val="AP-Questionsub1"/>
        <w:numPr>
          <w:ilvl w:val="0"/>
          <w:numId w:val="93"/>
        </w:numPr>
        <w:spacing w:after="3600"/>
        <w:ind w:left="1134" w:hanging="567"/>
        <w:rPr>
          <w:b/>
          <w:bCs/>
        </w:rPr>
      </w:pPr>
      <w:r w:rsidRPr="00CA5E9D">
        <w:t xml:space="preserve">Show that </w:t>
      </w:r>
      <w:r w:rsidRPr="00A01A4D">
        <w:rPr>
          <w:i/>
          <w:iCs/>
        </w:rPr>
        <w:t>x</w:t>
      </w:r>
      <w:r w:rsidRPr="00A01A4D">
        <w:rPr>
          <w:vertAlign w:val="superscript"/>
        </w:rPr>
        <w:t>2</w:t>
      </w:r>
      <w:r w:rsidRPr="00CA5E9D">
        <w:t xml:space="preserve"> </w:t>
      </w:r>
      <w:r w:rsidRPr="00A01A4D">
        <w:rPr>
          <w:rFonts w:ascii="Times New Roman" w:hAnsi="Times New Roman"/>
        </w:rPr>
        <w:t xml:space="preserve">+ </w:t>
      </w:r>
      <w:r w:rsidRPr="00CA5E9D">
        <w:t>7</w:t>
      </w:r>
      <w:r w:rsidRPr="00A01A4D">
        <w:rPr>
          <w:i/>
          <w:iCs/>
        </w:rPr>
        <w:t xml:space="preserve">x </w:t>
      </w:r>
      <w:r w:rsidR="000B16ED">
        <w:rPr>
          <w:rFonts w:ascii="Times New Roman" w:hAnsi="Times New Roman" w:cs="Times New Roman"/>
        </w:rPr>
        <w:t>−</w:t>
      </w:r>
      <w:r w:rsidRPr="00A01A4D">
        <w:rPr>
          <w:rFonts w:ascii="Times New Roman" w:hAnsi="Times New Roman"/>
        </w:rPr>
        <w:t xml:space="preserve"> </w:t>
      </w:r>
      <w:r w:rsidR="00AD41D8">
        <w:t>120</w:t>
      </w:r>
      <w:r w:rsidRPr="00CA5E9D">
        <w:t xml:space="preserve"> </w:t>
      </w:r>
      <w:r w:rsidRPr="00A01A4D">
        <w:rPr>
          <w:rFonts w:ascii="Times New Roman" w:hAnsi="Times New Roman"/>
        </w:rPr>
        <w:t xml:space="preserve">= </w:t>
      </w:r>
      <w:r w:rsidRPr="00CA5E9D">
        <w:t>0.</w:t>
      </w:r>
      <w:r w:rsidRPr="00CA5E9D">
        <w:tab/>
      </w:r>
      <w:r w:rsidRPr="00A01A4D">
        <w:rPr>
          <w:b/>
          <w:bCs/>
        </w:rPr>
        <w:t>[4]</w:t>
      </w:r>
    </w:p>
    <w:p w14:paraId="3BBA2191" w14:textId="77777777" w:rsidR="00F035C6" w:rsidRPr="00CA5E9D" w:rsidRDefault="00F035C6" w:rsidP="00A01A4D">
      <w:pPr>
        <w:pStyle w:val="AP-Questionsub1i"/>
      </w:pPr>
      <w:r w:rsidRPr="00CA5E9D">
        <w:rPr>
          <w:b/>
          <w:bCs/>
        </w:rPr>
        <w:t>(i)</w:t>
      </w:r>
      <w:r w:rsidRPr="00CA5E9D">
        <w:rPr>
          <w:b/>
          <w:bCs/>
        </w:rPr>
        <w:tab/>
      </w:r>
      <w:r w:rsidRPr="00CA5E9D">
        <w:t>Solve by factorising.</w:t>
      </w:r>
    </w:p>
    <w:p w14:paraId="6EA69389" w14:textId="77777777" w:rsidR="00F035C6" w:rsidRPr="00CA5E9D" w:rsidRDefault="00F035C6" w:rsidP="00A01A4D">
      <w:pPr>
        <w:pStyle w:val="AP-Text"/>
      </w:pPr>
    </w:p>
    <w:p w14:paraId="0776E323" w14:textId="555D02F9" w:rsidR="00F035C6" w:rsidRPr="00CA5E9D" w:rsidRDefault="00F035C6" w:rsidP="00A01A4D">
      <w:pPr>
        <w:pStyle w:val="AP-Questionsub2text"/>
        <w:spacing w:after="2880"/>
      </w:pPr>
      <w:r w:rsidRPr="00CA5E9D">
        <w:rPr>
          <w:i/>
          <w:iCs/>
        </w:rPr>
        <w:t>x</w:t>
      </w:r>
      <w:r w:rsidRPr="00CA5E9D">
        <w:rPr>
          <w:vertAlign w:val="superscript"/>
        </w:rPr>
        <w:t>2</w:t>
      </w:r>
      <w:r w:rsidRPr="00CA5E9D">
        <w:t xml:space="preserve"> </w:t>
      </w:r>
      <w:r w:rsidRPr="00CA5E9D">
        <w:rPr>
          <w:rFonts w:ascii="Times New Roman" w:hAnsi="Times New Roman"/>
        </w:rPr>
        <w:t xml:space="preserve">+ </w:t>
      </w:r>
      <w:r w:rsidRPr="00CA5E9D">
        <w:t>7</w:t>
      </w:r>
      <w:r w:rsidRPr="00CA5E9D">
        <w:rPr>
          <w:i/>
          <w:iCs/>
        </w:rPr>
        <w:t xml:space="preserve">x </w:t>
      </w:r>
      <w:r w:rsidR="000B16ED">
        <w:rPr>
          <w:rFonts w:ascii="Times New Roman" w:hAnsi="Times New Roman"/>
        </w:rPr>
        <w:t>−</w:t>
      </w:r>
      <w:r w:rsidRPr="00CA5E9D">
        <w:rPr>
          <w:rFonts w:ascii="Times New Roman" w:hAnsi="Times New Roman"/>
        </w:rPr>
        <w:t xml:space="preserve"> </w:t>
      </w:r>
      <w:r w:rsidR="00AD41D8">
        <w:t>120</w:t>
      </w:r>
      <w:r w:rsidRPr="00CA5E9D">
        <w:t xml:space="preserve"> </w:t>
      </w:r>
      <w:r w:rsidRPr="00CA5E9D">
        <w:rPr>
          <w:rFonts w:ascii="Times New Roman" w:hAnsi="Times New Roman"/>
        </w:rPr>
        <w:t xml:space="preserve">= </w:t>
      </w:r>
      <w:r w:rsidRPr="00CA5E9D">
        <w:t>0</w:t>
      </w:r>
    </w:p>
    <w:p w14:paraId="04ABE83F" w14:textId="0F7B2ECA" w:rsidR="00F035C6" w:rsidRPr="00CA5E9D" w:rsidRDefault="00F035C6" w:rsidP="00A01A4D">
      <w:pPr>
        <w:pStyle w:val="AP-Text"/>
        <w:jc w:val="right"/>
        <w:rPr>
          <w:b/>
          <w:bCs/>
        </w:rPr>
      </w:pPr>
      <w:r w:rsidRPr="00CA5E9D">
        <w:rPr>
          <w:b/>
          <w:bCs/>
        </w:rPr>
        <w:t>(b)(i)</w:t>
      </w:r>
      <w:r w:rsidR="00A01A4D">
        <w:rPr>
          <w:b/>
          <w:bCs/>
        </w:rPr>
        <w:t xml:space="preserve"> </w:t>
      </w:r>
      <w:r w:rsidRPr="00CA5E9D">
        <w:rPr>
          <w:i/>
          <w:iCs/>
        </w:rPr>
        <w:t xml:space="preserve">x </w:t>
      </w:r>
      <w:r w:rsidRPr="00CA5E9D">
        <w:rPr>
          <w:rFonts w:ascii="Times New Roman" w:hAnsi="Times New Roman"/>
        </w:rPr>
        <w:t xml:space="preserve">= </w:t>
      </w:r>
      <w:r w:rsidR="00A01A4D" w:rsidRPr="00CA5E9D">
        <w:rPr>
          <w:color w:val="231F20"/>
          <w:szCs w:val="22"/>
        </w:rPr>
        <w:t>.</w:t>
      </w:r>
      <w:r w:rsidR="00A01A4D" w:rsidRPr="00CA5E9D">
        <w:t xml:space="preserve">...................... </w:t>
      </w:r>
      <w:r w:rsidRPr="00CA5E9D">
        <w:t xml:space="preserve">or </w:t>
      </w:r>
      <w:r w:rsidRPr="00CA5E9D">
        <w:rPr>
          <w:i/>
          <w:iCs/>
        </w:rPr>
        <w:t xml:space="preserve">x </w:t>
      </w:r>
      <w:r w:rsidRPr="00CA5E9D">
        <w:rPr>
          <w:rFonts w:ascii="Times New Roman" w:hAnsi="Times New Roman"/>
        </w:rPr>
        <w:t>=</w:t>
      </w:r>
      <w:r w:rsidR="000B16ED">
        <w:rPr>
          <w:rFonts w:ascii="Times New Roman" w:hAnsi="Times New Roman"/>
        </w:rPr>
        <w:t xml:space="preserve"> </w:t>
      </w:r>
      <w:r w:rsidR="000B16ED" w:rsidRPr="00CA5E9D">
        <w:rPr>
          <w:color w:val="231F20"/>
          <w:szCs w:val="22"/>
        </w:rPr>
        <w:t>.</w:t>
      </w:r>
      <w:r w:rsidR="000B16ED" w:rsidRPr="00CA5E9D">
        <w:t xml:space="preserve">..................... </w:t>
      </w:r>
      <w:r w:rsidRPr="00CA5E9D">
        <w:rPr>
          <w:b/>
          <w:bCs/>
        </w:rPr>
        <w:t>[3]</w:t>
      </w:r>
    </w:p>
    <w:p w14:paraId="51F96D09" w14:textId="77777777" w:rsidR="00F035C6" w:rsidRPr="00CA5E9D" w:rsidRDefault="00F035C6" w:rsidP="00D7582C">
      <w:pPr>
        <w:pStyle w:val="AP-Text"/>
      </w:pPr>
    </w:p>
    <w:p w14:paraId="68D8DC4A" w14:textId="788F0A5C" w:rsidR="00F035C6" w:rsidRPr="00CA5E9D" w:rsidRDefault="00F035C6" w:rsidP="00D7582C">
      <w:pPr>
        <w:pStyle w:val="AP-Questionsub2ii"/>
        <w:spacing w:after="1152"/>
      </w:pPr>
      <w:r w:rsidRPr="00CA5E9D">
        <w:t>Find the length of the shorter side of the rectangle.</w:t>
      </w:r>
    </w:p>
    <w:p w14:paraId="1145EEB9" w14:textId="39B5C649" w:rsidR="00F035C6" w:rsidRPr="00CA5E9D" w:rsidRDefault="00F035C6" w:rsidP="00D7582C">
      <w:pPr>
        <w:pStyle w:val="AP-Text"/>
        <w:jc w:val="right"/>
        <w:rPr>
          <w:b/>
          <w:bCs/>
        </w:rPr>
      </w:pPr>
      <w:r w:rsidRPr="00CA5E9D">
        <w:rPr>
          <w:b/>
          <w:bCs/>
        </w:rPr>
        <w:t>(ii)</w:t>
      </w:r>
      <w:r w:rsidR="00D7582C">
        <w:rPr>
          <w:b/>
          <w:bCs/>
        </w:rPr>
        <w:t xml:space="preserve"> </w:t>
      </w:r>
      <w:r w:rsidR="00D7582C" w:rsidRPr="00CA5E9D">
        <w:rPr>
          <w:color w:val="231F20"/>
          <w:szCs w:val="22"/>
        </w:rPr>
        <w:t>.</w:t>
      </w:r>
      <w:r w:rsidR="00D7582C" w:rsidRPr="00CA5E9D">
        <w:t xml:space="preserve">..................................................... </w:t>
      </w:r>
      <w:r w:rsidRPr="00CA5E9D">
        <w:t xml:space="preserve">cm </w:t>
      </w:r>
      <w:r w:rsidRPr="00CA5E9D">
        <w:rPr>
          <w:b/>
          <w:bCs/>
        </w:rPr>
        <w:t>[1]</w:t>
      </w:r>
    </w:p>
    <w:p w14:paraId="42E3D858" w14:textId="77777777" w:rsidR="00F035C6" w:rsidRPr="00CA5E9D" w:rsidRDefault="00F035C6" w:rsidP="00D7582C">
      <w:pPr>
        <w:pStyle w:val="AP-Text"/>
      </w:pPr>
    </w:p>
    <w:p w14:paraId="4D6FAF7D" w14:textId="39EF7718" w:rsidR="00BC2069" w:rsidRPr="00CA5E9D" w:rsidRDefault="00BC2069" w:rsidP="00D7582C">
      <w:pPr>
        <w:pStyle w:val="AP-Text"/>
      </w:pPr>
    </w:p>
    <w:p w14:paraId="096AA6EE" w14:textId="77777777" w:rsidR="00BC2069" w:rsidRPr="00D7582C" w:rsidRDefault="00BC2069" w:rsidP="00D7582C">
      <w:pPr>
        <w:pStyle w:val="AP-Text"/>
      </w:pPr>
    </w:p>
    <w:p w14:paraId="260B9A27" w14:textId="77777777" w:rsidR="00BC2069" w:rsidRPr="00D7582C" w:rsidRDefault="00BC2069" w:rsidP="00D7582C">
      <w:pPr>
        <w:pStyle w:val="AP-Text"/>
      </w:pPr>
    </w:p>
    <w:p w14:paraId="45541F30" w14:textId="33C9049E" w:rsidR="000D60F1" w:rsidRPr="00CA5E9D" w:rsidRDefault="0080257E" w:rsidP="00D7582C">
      <w:pPr>
        <w:pStyle w:val="Q1"/>
        <w:jc w:val="center"/>
      </w:pPr>
      <w:r w:rsidRPr="00CA5E9D">
        <w:rPr>
          <w:b/>
          <w:bCs/>
        </w:rPr>
        <w:t>E</w:t>
      </w:r>
      <w:r w:rsidR="006A5980" w:rsidRPr="00CA5E9D">
        <w:rPr>
          <w:b/>
          <w:bCs/>
        </w:rPr>
        <w:t xml:space="preserve">ND OF </w:t>
      </w:r>
      <w:r w:rsidRPr="00CA5E9D">
        <w:rPr>
          <w:b/>
          <w:bCs/>
        </w:rPr>
        <w:t>Q</w:t>
      </w:r>
      <w:r w:rsidR="006A5980" w:rsidRPr="00CA5E9D">
        <w:rPr>
          <w:b/>
          <w:bCs/>
        </w:rPr>
        <w:t>UESTION PAPER</w:t>
      </w:r>
      <w:r w:rsidR="000D60F1" w:rsidRPr="00CA5E9D">
        <w:br w:type="page"/>
      </w:r>
    </w:p>
    <w:p w14:paraId="5B395FC5" w14:textId="37AA2C2E" w:rsidR="009540CD" w:rsidRPr="00CA5E9D" w:rsidRDefault="009540CD">
      <w:pPr>
        <w:spacing w:line="240" w:lineRule="auto"/>
        <w:rPr>
          <w:rStyle w:val="s1"/>
        </w:rPr>
        <w:sectPr w:rsidR="009540CD" w:rsidRPr="00CA5E9D" w:rsidSect="00C90B26">
          <w:headerReference w:type="default" r:id="rId53"/>
          <w:footerReference w:type="default" r:id="rId54"/>
          <w:pgSz w:w="11900" w:h="16840"/>
          <w:pgMar w:top="1134" w:right="1134" w:bottom="851" w:left="1134" w:header="709" w:footer="567" w:gutter="0"/>
          <w:cols w:space="708"/>
          <w:docGrid w:linePitch="360"/>
        </w:sectPr>
      </w:pPr>
    </w:p>
    <w:p w14:paraId="3115B4E1" w14:textId="430DBF13" w:rsidR="003E371B" w:rsidRPr="00CA5E9D" w:rsidRDefault="003E371B" w:rsidP="00732F25">
      <w:r w:rsidRPr="00CA5E9D">
        <w:rPr>
          <w:rStyle w:val="Heading6Char"/>
          <w:noProof/>
        </w:rPr>
        <w:lastRenderedPageBreak/>
        <mc:AlternateContent>
          <mc:Choice Requires="wps">
            <w:drawing>
              <wp:inline distT="0" distB="0" distL="0" distR="0" wp14:anchorId="49D93BE0" wp14:editId="2DDACA68">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49D93BE0" id="Text Box 5" o:spid="_x0000_s1045"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">
                <v:textbo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Pr="00CA5E9D" w:rsidRDefault="003E371B" w:rsidP="00732F25"/>
    <w:p w14:paraId="39A12071" w14:textId="75665392" w:rsidR="003E371B" w:rsidRPr="00CA5E9D" w:rsidRDefault="003E371B" w:rsidP="00732F25"/>
    <w:p w14:paraId="71A0F954" w14:textId="4789FDEE" w:rsidR="003E371B" w:rsidRPr="00CA5E9D" w:rsidRDefault="003E371B" w:rsidP="00732F25"/>
    <w:p w14:paraId="3A3A144D" w14:textId="77777777" w:rsidR="00B179D3" w:rsidRPr="00CA5E9D" w:rsidRDefault="00B179D3" w:rsidP="00732F25"/>
    <w:p w14:paraId="1417FF42" w14:textId="77777777" w:rsidR="00B179D3" w:rsidRPr="00CA5E9D" w:rsidRDefault="00B179D3" w:rsidP="00732F25"/>
    <w:p w14:paraId="0C783E93" w14:textId="77777777" w:rsidR="00B179D3" w:rsidRPr="00CA5E9D" w:rsidRDefault="00B179D3" w:rsidP="00732F25"/>
    <w:p w14:paraId="70744AF6" w14:textId="77777777" w:rsidR="00B179D3" w:rsidRPr="00CA5E9D" w:rsidRDefault="00B179D3" w:rsidP="00732F25"/>
    <w:p w14:paraId="3ADC4561" w14:textId="77777777" w:rsidR="00B179D3" w:rsidRPr="00CA5E9D" w:rsidRDefault="00B179D3" w:rsidP="00732F25"/>
    <w:p w14:paraId="53E028B9" w14:textId="77777777" w:rsidR="00B179D3" w:rsidRPr="00CA5E9D" w:rsidRDefault="00B179D3" w:rsidP="00732F25"/>
    <w:p w14:paraId="319530F8" w14:textId="77777777" w:rsidR="00B179D3" w:rsidRPr="00CA5E9D" w:rsidRDefault="00B179D3" w:rsidP="00732F25"/>
    <w:p w14:paraId="49861ED6" w14:textId="77777777" w:rsidR="00B179D3" w:rsidRPr="00CA5E9D" w:rsidRDefault="00B179D3" w:rsidP="00732F25"/>
    <w:p w14:paraId="442385D0" w14:textId="77777777" w:rsidR="00B179D3" w:rsidRPr="00CA5E9D" w:rsidRDefault="00B179D3" w:rsidP="00732F25"/>
    <w:p w14:paraId="75A7ADB3" w14:textId="77777777" w:rsidR="00B179D3" w:rsidRPr="00CA5E9D" w:rsidRDefault="00B179D3" w:rsidP="00732F25"/>
    <w:p w14:paraId="20F9FCB4" w14:textId="77777777" w:rsidR="00B179D3" w:rsidRPr="00CA5E9D" w:rsidRDefault="00B179D3" w:rsidP="00732F25"/>
    <w:p w14:paraId="537B0DEE" w14:textId="77777777" w:rsidR="00B179D3" w:rsidRPr="00CA5E9D" w:rsidRDefault="00B179D3" w:rsidP="00732F25"/>
    <w:p w14:paraId="4A5AB88B" w14:textId="77777777" w:rsidR="00B179D3" w:rsidRPr="00CA5E9D" w:rsidRDefault="00B179D3" w:rsidP="00732F25"/>
    <w:p w14:paraId="1B4A6B40" w14:textId="77777777" w:rsidR="00B179D3" w:rsidRPr="00CA5E9D" w:rsidRDefault="00B179D3" w:rsidP="00732F25"/>
    <w:p w14:paraId="13DF7B64" w14:textId="7F8D5C54" w:rsidR="003E371B" w:rsidRPr="00CA5E9D" w:rsidRDefault="003E371B" w:rsidP="00732F25"/>
    <w:p w14:paraId="6D1BFAC6" w14:textId="5FDDD1E5" w:rsidR="003E371B" w:rsidRPr="00CA5E9D" w:rsidRDefault="003E371B" w:rsidP="00732F25">
      <w:r w:rsidRPr="00CA5E9D">
        <w:rPr>
          <w:noProof/>
          <w:sz w:val="18"/>
          <w:szCs w:val="18"/>
        </w:rPr>
        <mc:AlternateContent>
          <mc:Choice Requires="wps">
            <w:drawing>
              <wp:inline distT="0" distB="0" distL="0" distR="0" wp14:anchorId="5BCA1F99" wp14:editId="57F5C8E5">
                <wp:extent cx="6256655" cy="5226050"/>
                <wp:effectExtent l="0" t="0" r="0" b="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5226050"/>
                        </a:xfrm>
                        <a:prstGeom prst="rect">
                          <a:avLst/>
                        </a:prstGeom>
                        <a:noFill/>
                        <a:ln w="9525">
                          <a:noFill/>
                          <a:miter lim="800000"/>
                          <a:headEnd/>
                          <a:tailEnd/>
                        </a:ln>
                      </wps:spPr>
                      <wps:txb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060D5DB0" w:rsidR="0097025D" w:rsidRPr="00013AE9" w:rsidRDefault="0097025D" w:rsidP="003E371B">
                            <w:pPr>
                              <w:pStyle w:val="Header"/>
                              <w:spacing w:after="57" w:line="276" w:lineRule="auto"/>
                              <w:rPr>
                                <w:szCs w:val="16"/>
                              </w:rPr>
                            </w:pPr>
                            <w:r w:rsidRPr="00013AE9">
                              <w:rPr>
                                <w:szCs w:val="16"/>
                              </w:rPr>
                              <w:t>We’d like to know your view on the resources we produce. Click ‘</w:t>
                            </w:r>
                            <w:hyperlink r:id="rId56" w:history="1">
                              <w:r w:rsidRPr="00013AE9">
                                <w:rPr>
                                  <w:rStyle w:val="Hyperlink"/>
                                  <w:szCs w:val="16"/>
                                </w:rPr>
                                <w:t>Like’</w:t>
                              </w:r>
                            </w:hyperlink>
                            <w:r w:rsidRPr="00013AE9">
                              <w:rPr>
                                <w:szCs w:val="16"/>
                              </w:rPr>
                              <w:t xml:space="preserve"> or </w:t>
                            </w:r>
                            <w:hyperlink r:id="rId57" w:history="1">
                              <w:r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606FD637" w:rsidR="0097025D" w:rsidRPr="00013AE9" w:rsidRDefault="0097025D"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58"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29796565" w14:textId="514E1BAB" w:rsidR="00B30ED7" w:rsidRDefault="00B30ED7"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8C4EDE">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1338EBC" w14:textId="77777777" w:rsidR="00B30ED7" w:rsidRPr="007B79AD" w:rsidRDefault="00B30ED7" w:rsidP="00B30ED7">
                            <w:pPr>
                              <w:pStyle w:val="Pa2"/>
                              <w:spacing w:before="120"/>
                              <w:rPr>
                                <w:rStyle w:val="A0"/>
                                <w:rFonts w:ascii="Arial" w:hAnsi="Arial" w:cs="Arial"/>
                              </w:rPr>
                            </w:pPr>
                            <w:r w:rsidRPr="007B79AD">
                              <w:rPr>
                                <w:rFonts w:ascii="Arial" w:hAnsi="Arial" w:cs="Arial"/>
                                <w:color w:val="000000"/>
                                <w:sz w:val="16"/>
                                <w:szCs w:val="16"/>
                              </w:rPr>
                              <w:t xml:space="preserve">OCR operates academic and vocational qualifications regulated by Ofqual, Qualifications Wales and CCEA as listed in their </w:t>
                            </w:r>
                            <w:proofErr w:type="gramStart"/>
                            <w:r w:rsidRPr="007B79AD">
                              <w:rPr>
                                <w:rFonts w:ascii="Arial" w:hAnsi="Arial" w:cs="Arial"/>
                                <w:color w:val="000000"/>
                                <w:sz w:val="16"/>
                                <w:szCs w:val="16"/>
                              </w:rPr>
                              <w:t>qualifications</w:t>
                            </w:r>
                            <w:proofErr w:type="gramEnd"/>
                            <w:r w:rsidRPr="007B79AD">
                              <w:rPr>
                                <w:rFonts w:ascii="Arial" w:hAnsi="Arial" w:cs="Arial"/>
                                <w:color w:val="000000"/>
                                <w:sz w:val="16"/>
                                <w:szCs w:val="16"/>
                              </w:rPr>
                              <w:t xml:space="preserve"> registers including A Levels, GCSEs, Cambridge Technicals and Cambridge Nationals.</w:t>
                            </w:r>
                          </w:p>
                          <w:p w14:paraId="21F7A13C" w14:textId="77777777" w:rsidR="00B30ED7" w:rsidRPr="007B79AD" w:rsidRDefault="00B30ED7"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3F13398"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59" w:history="1">
                              <w:r w:rsidRPr="007B79AD">
                                <w:rPr>
                                  <w:rStyle w:val="Hyperlink"/>
                                  <w:rFonts w:ascii="Arial" w:hAnsi="Arial" w:cs="Arial"/>
                                  <w:sz w:val="16"/>
                                  <w:szCs w:val="16"/>
                                </w:rPr>
                                <w:t>contact us</w:t>
                              </w:r>
                            </w:hyperlink>
                            <w:r w:rsidRPr="007B79AD">
                              <w:rPr>
                                <w:rStyle w:val="A0"/>
                                <w:rFonts w:ascii="Arial" w:hAnsi="Arial" w:cs="Arial"/>
                              </w:rPr>
                              <w:t xml:space="preserve">. </w:t>
                            </w:r>
                          </w:p>
                          <w:p w14:paraId="47551BEB" w14:textId="77777777" w:rsidR="00B30ED7" w:rsidRDefault="00B30ED7" w:rsidP="00B30ED7">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271CEE13"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1BE6115E"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60" w:history="1">
                              <w:r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7BD1D7FC" w14:textId="6A74BF52" w:rsidR="0097025D" w:rsidRPr="00B179D3" w:rsidRDefault="00B30ED7" w:rsidP="00B179D3">
                            <w:pPr>
                              <w:pStyle w:val="Pa2"/>
                              <w:spacing w:before="120"/>
                              <w:rPr>
                                <w:rFonts w:ascii="Arial" w:hAnsi="Arial" w:cs="Arial"/>
                                <w:color w:val="000000"/>
                                <w:sz w:val="16"/>
                                <w:szCs w:val="16"/>
                              </w:rPr>
                            </w:pPr>
                            <w:r w:rsidRPr="007B79AD">
                              <w:rPr>
                                <w:rStyle w:val="A0"/>
                                <w:rFonts w:ascii="Arial" w:hAnsi="Arial" w:cs="Arial"/>
                              </w:rPr>
                              <w:t xml:space="preserve">Please </w:t>
                            </w:r>
                            <w:hyperlink r:id="rId61" w:history="1">
                              <w:r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inline>
            </w:drawing>
          </mc:Choice>
          <mc:Fallback>
            <w:pict>
              <v:shape w14:anchorId="5BCA1F99" id="Text Box 217" o:spid="_x0000_s1046" type="#_x0000_t202" style="width:492.65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" filled="f" stroked="f">
                <v:textbo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060D5DB0" w:rsidR="0097025D" w:rsidRPr="00013AE9" w:rsidRDefault="0097025D" w:rsidP="003E371B">
                      <w:pPr>
                        <w:pStyle w:val="Header"/>
                        <w:spacing w:after="57" w:line="276" w:lineRule="auto"/>
                        <w:rPr>
                          <w:szCs w:val="16"/>
                        </w:rPr>
                      </w:pPr>
                      <w:r w:rsidRPr="00013AE9">
                        <w:rPr>
                          <w:szCs w:val="16"/>
                        </w:rPr>
                        <w:t>We’d like to know your view on the resources we produce. Click ‘</w:t>
                      </w:r>
                      <w:hyperlink r:id="rId62" w:history="1">
                        <w:r w:rsidRPr="00013AE9">
                          <w:rPr>
                            <w:rStyle w:val="Hyperlink"/>
                            <w:szCs w:val="16"/>
                          </w:rPr>
                          <w:t>Like’</w:t>
                        </w:r>
                      </w:hyperlink>
                      <w:r w:rsidRPr="00013AE9">
                        <w:rPr>
                          <w:szCs w:val="16"/>
                        </w:rPr>
                        <w:t xml:space="preserve"> or </w:t>
                      </w:r>
                      <w:hyperlink r:id="rId63" w:history="1">
                        <w:r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606FD637" w:rsidR="0097025D" w:rsidRPr="00013AE9" w:rsidRDefault="0097025D"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64"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29796565" w14:textId="514E1BAB" w:rsidR="00B30ED7" w:rsidRDefault="00B30ED7"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8C4EDE">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1338EBC" w14:textId="77777777" w:rsidR="00B30ED7" w:rsidRPr="007B79AD" w:rsidRDefault="00B30ED7" w:rsidP="00B30ED7">
                      <w:pPr>
                        <w:pStyle w:val="Pa2"/>
                        <w:spacing w:before="120"/>
                        <w:rPr>
                          <w:rStyle w:val="A0"/>
                          <w:rFonts w:ascii="Arial" w:hAnsi="Arial" w:cs="Arial"/>
                        </w:rPr>
                      </w:pPr>
                      <w:r w:rsidRPr="007B79AD">
                        <w:rPr>
                          <w:rFonts w:ascii="Arial" w:hAnsi="Arial" w:cs="Arial"/>
                          <w:color w:val="000000"/>
                          <w:sz w:val="16"/>
                          <w:szCs w:val="16"/>
                        </w:rPr>
                        <w:t xml:space="preserve">OCR operates academic and vocational qualifications regulated by Ofqual, Qualifications Wales and CCEA as listed in their </w:t>
                      </w:r>
                      <w:proofErr w:type="gramStart"/>
                      <w:r w:rsidRPr="007B79AD">
                        <w:rPr>
                          <w:rFonts w:ascii="Arial" w:hAnsi="Arial" w:cs="Arial"/>
                          <w:color w:val="000000"/>
                          <w:sz w:val="16"/>
                          <w:szCs w:val="16"/>
                        </w:rPr>
                        <w:t>qualifications</w:t>
                      </w:r>
                      <w:proofErr w:type="gramEnd"/>
                      <w:r w:rsidRPr="007B79AD">
                        <w:rPr>
                          <w:rFonts w:ascii="Arial" w:hAnsi="Arial" w:cs="Arial"/>
                          <w:color w:val="000000"/>
                          <w:sz w:val="16"/>
                          <w:szCs w:val="16"/>
                        </w:rPr>
                        <w:t xml:space="preserve"> registers including A Levels, GCSEs, Cambridge Technicals and Cambridge Nationals.</w:t>
                      </w:r>
                    </w:p>
                    <w:p w14:paraId="21F7A13C" w14:textId="77777777" w:rsidR="00B30ED7" w:rsidRPr="007B79AD" w:rsidRDefault="00B30ED7"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3F13398"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65" w:history="1">
                        <w:r w:rsidRPr="007B79AD">
                          <w:rPr>
                            <w:rStyle w:val="Hyperlink"/>
                            <w:rFonts w:ascii="Arial" w:hAnsi="Arial" w:cs="Arial"/>
                            <w:sz w:val="16"/>
                            <w:szCs w:val="16"/>
                          </w:rPr>
                          <w:t>contact us</w:t>
                        </w:r>
                      </w:hyperlink>
                      <w:r w:rsidRPr="007B79AD">
                        <w:rPr>
                          <w:rStyle w:val="A0"/>
                          <w:rFonts w:ascii="Arial" w:hAnsi="Arial" w:cs="Arial"/>
                        </w:rPr>
                        <w:t xml:space="preserve">. </w:t>
                      </w:r>
                    </w:p>
                    <w:p w14:paraId="47551BEB" w14:textId="77777777" w:rsidR="00B30ED7" w:rsidRDefault="00B30ED7" w:rsidP="00B30ED7">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271CEE13"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1BE6115E"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66" w:history="1">
                        <w:r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7BD1D7FC" w14:textId="6A74BF52" w:rsidR="0097025D" w:rsidRPr="00B179D3" w:rsidRDefault="00B30ED7" w:rsidP="00B179D3">
                      <w:pPr>
                        <w:pStyle w:val="Pa2"/>
                        <w:spacing w:before="120"/>
                        <w:rPr>
                          <w:rFonts w:ascii="Arial" w:hAnsi="Arial" w:cs="Arial"/>
                          <w:color w:val="000000"/>
                          <w:sz w:val="16"/>
                          <w:szCs w:val="16"/>
                        </w:rPr>
                      </w:pPr>
                      <w:r w:rsidRPr="007B79AD">
                        <w:rPr>
                          <w:rStyle w:val="A0"/>
                          <w:rFonts w:ascii="Arial" w:hAnsi="Arial" w:cs="Arial"/>
                        </w:rPr>
                        <w:t xml:space="preserve">Please </w:t>
                      </w:r>
                      <w:hyperlink r:id="rId67" w:history="1">
                        <w:r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v:textbox>
                <w10:anchorlock/>
              </v:shape>
            </w:pict>
          </mc:Fallback>
        </mc:AlternateContent>
      </w:r>
    </w:p>
    <w:sectPr w:rsidR="003E371B" w:rsidRPr="00CA5E9D" w:rsidSect="0072744B">
      <w:footerReference w:type="default" r:id="rId68"/>
      <w:footerReference w:type="first" r:id="rId69"/>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EBD424" w14:textId="77777777" w:rsidR="0074041E" w:rsidRDefault="0074041E" w:rsidP="003C4D13">
      <w:r>
        <w:separator/>
      </w:r>
    </w:p>
  </w:endnote>
  <w:endnote w:type="continuationSeparator" w:id="0">
    <w:p w14:paraId="58A98EF1" w14:textId="77777777" w:rsidR="0074041E" w:rsidRDefault="0074041E" w:rsidP="003C4D13">
      <w:r>
        <w:continuationSeparator/>
      </w:r>
    </w:p>
  </w:endnote>
  <w:endnote w:type="continuationNotice" w:id="1">
    <w:p w14:paraId="7CC84F88" w14:textId="77777777" w:rsidR="0074041E" w:rsidRDefault="0074041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yriad Pro Light">
    <w:panose1 w:val="00000000000000000000"/>
    <w:charset w:val="00"/>
    <w:family w:val="swiss"/>
    <w:notTrueType/>
    <w:pitch w:val="variable"/>
    <w:sig w:usb0="20000287" w:usb1="00000001"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MTimes">
    <w:altName w:val="Calibri"/>
    <w:panose1 w:val="00000000000000000000"/>
    <w:charset w:val="00"/>
    <w:family w:val="modern"/>
    <w:notTrueType/>
    <w:pitch w:val="variable"/>
    <w:sig w:usb0="00000003" w:usb1="00002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MBinary">
    <w:panose1 w:val="00000000000000000000"/>
    <w:charset w:val="00"/>
    <w:family w:val="modern"/>
    <w:notTrueType/>
    <w:pitch w:val="variable"/>
    <w:sig w:usb0="00000003" w:usb1="00000000" w:usb2="00000000" w:usb3="00000000" w:csb0="00000001" w:csb1="00000000"/>
  </w:font>
  <w:font w:name="Arial (TT) Regular">
    <w:altName w:val="Arial"/>
    <w:panose1 w:val="00000000000000000000"/>
    <w:charset w:val="00"/>
    <w:family w:val="auto"/>
    <w:notTrueType/>
    <w:pitch w:val="default"/>
    <w:sig w:usb0="00000003" w:usb1="00000000" w:usb2="00000000" w:usb3="00000000" w:csb0="00000001" w:csb1="00000000"/>
  </w:font>
  <w:font w:name="Arial (T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7C2D0" w14:textId="3A822F23" w:rsidR="00E70BFD" w:rsidRDefault="00E70BFD">
    <w:pPr>
      <w:pStyle w:val="Footer"/>
    </w:pPr>
    <w:r w:rsidRPr="000A3CF2">
      <w:rPr>
        <w:sz w:val="18"/>
        <w:szCs w:val="18"/>
      </w:rPr>
      <w:t>© OCR 202</w:t>
    </w:r>
    <w:r>
      <w:rPr>
        <w:sz w:val="18"/>
        <w:szCs w:val="18"/>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4258800"/>
      <w:docPartObj>
        <w:docPartGallery w:val="Page Numbers (Bottom of Page)"/>
        <w:docPartUnique/>
      </w:docPartObj>
    </w:sdtPr>
    <w:sdtEndPr>
      <w:rPr>
        <w:noProof/>
      </w:rPr>
    </w:sdtEndPr>
    <w:sdtContent>
      <w:p w14:paraId="5C83D668" w14:textId="6F096455" w:rsidR="00B179D3" w:rsidRPr="00B179D3" w:rsidRDefault="00B179D3" w:rsidP="00B179D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9087428"/>
      <w:docPartObj>
        <w:docPartGallery w:val="Page Numbers (Bottom of Page)"/>
        <w:docPartUnique/>
      </w:docPartObj>
    </w:sdtPr>
    <w:sdtEndPr>
      <w:rPr>
        <w:noProof/>
      </w:rPr>
    </w:sdtEndPr>
    <w:sdtContent>
      <w:p w14:paraId="63ABA88A" w14:textId="5E54AF5B" w:rsidR="0097025D" w:rsidRPr="00FE6646" w:rsidRDefault="0097025D" w:rsidP="001D3096">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noProof/>
            <w:sz w:val="18"/>
            <w:szCs w:val="18"/>
          </w:rPr>
          <w:t>18</w:t>
        </w:r>
        <w:r w:rsidRPr="000A3CF2">
          <w:rPr>
            <w:noProof/>
            <w:sz w:val="18"/>
            <w:szCs w:val="18"/>
          </w:rPr>
          <w:fldChar w:fldCharType="end"/>
        </w:r>
        <w:r w:rsidRPr="000A3CF2">
          <w:rPr>
            <w:noProof/>
            <w:sz w:val="18"/>
            <w:szCs w:val="18"/>
          </w:rPr>
          <w:tab/>
        </w:r>
        <w:r w:rsidRPr="000A3CF2">
          <w:rPr>
            <w:sz w:val="18"/>
            <w:szCs w:val="18"/>
          </w:rPr>
          <w:t>© OCR 202</w:t>
        </w:r>
        <w:r w:rsidR="007D58FE">
          <w:rPr>
            <w:sz w:val="18"/>
            <w:szCs w:val="18"/>
          </w:rPr>
          <w:t>4</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0678247"/>
      <w:docPartObj>
        <w:docPartGallery w:val="Page Numbers (Bottom of Page)"/>
        <w:docPartUnique/>
      </w:docPartObj>
    </w:sdtPr>
    <w:sdtEndPr>
      <w:rPr>
        <w:noProof/>
      </w:rPr>
    </w:sdtEndPr>
    <w:sdtContent>
      <w:p w14:paraId="1E260260" w14:textId="54CE4791" w:rsidR="0097025D" w:rsidRPr="00FE6646" w:rsidRDefault="0097025D" w:rsidP="000F4603">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w:t>
        </w:r>
        <w:r w:rsidR="007D58FE">
          <w:rPr>
            <w:sz w:val="18"/>
            <w:szCs w:val="18"/>
          </w:rPr>
          <w:t>4</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0051435"/>
      <w:docPartObj>
        <w:docPartGallery w:val="Page Numbers (Bottom of Page)"/>
        <w:docPartUnique/>
      </w:docPartObj>
    </w:sdtPr>
    <w:sdtEndPr>
      <w:rPr>
        <w:noProof/>
      </w:rPr>
    </w:sdtEndPr>
    <w:sdtContent>
      <w:p w14:paraId="24C1EDFD" w14:textId="3ED3C42C" w:rsidR="00B179D3" w:rsidRPr="00FE6646" w:rsidRDefault="00B179D3" w:rsidP="000F460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2040430"/>
      <w:docPartObj>
        <w:docPartGallery w:val="Page Numbers (Bottom of Page)"/>
        <w:docPartUnique/>
      </w:docPartObj>
    </w:sdtPr>
    <w:sdtEndPr>
      <w:rPr>
        <w:noProof/>
      </w:rPr>
    </w:sdtEndPr>
    <w:sdtContent>
      <w:p w14:paraId="427BB2BA" w14:textId="77777777" w:rsidR="00B179D3" w:rsidRPr="00B179D3" w:rsidRDefault="00B179D3" w:rsidP="00B179D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5491A8" w14:textId="77777777" w:rsidR="0074041E" w:rsidRDefault="0074041E" w:rsidP="003C4D13">
      <w:r>
        <w:separator/>
      </w:r>
    </w:p>
  </w:footnote>
  <w:footnote w:type="continuationSeparator" w:id="0">
    <w:p w14:paraId="18BAE438" w14:textId="77777777" w:rsidR="0074041E" w:rsidRDefault="0074041E" w:rsidP="003C4D13">
      <w:r>
        <w:continuationSeparator/>
      </w:r>
    </w:p>
  </w:footnote>
  <w:footnote w:type="continuationNotice" w:id="1">
    <w:p w14:paraId="17B7A1C7" w14:textId="77777777" w:rsidR="0074041E" w:rsidRDefault="0074041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DE9C2" w14:textId="77777777" w:rsidR="0097025D" w:rsidRPr="00644606" w:rsidRDefault="0097025D"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08E93" w14:textId="3F3979D8" w:rsidR="0097025D" w:rsidRPr="0085242C" w:rsidRDefault="0097025D" w:rsidP="00526DCA">
    <w:pPr>
      <w:pStyle w:val="Header"/>
      <w:tabs>
        <w:tab w:val="clear" w:pos="4320"/>
        <w:tab w:val="clear" w:pos="8640"/>
        <w:tab w:val="right" w:pos="14884"/>
      </w:tabs>
      <w:rPr>
        <w:szCs w:val="16"/>
      </w:rPr>
    </w:pPr>
    <w:r w:rsidRPr="000B16ED">
      <w:rPr>
        <w:szCs w:val="16"/>
      </w:rPr>
      <w:t>GCSE (9</w:t>
    </w:r>
    <w:r w:rsidRPr="000B16ED">
      <w:rPr>
        <w:rFonts w:cs="Arial"/>
        <w:szCs w:val="16"/>
      </w:rPr>
      <w:t>-</w:t>
    </w:r>
    <w:r w:rsidRPr="000B16ED">
      <w:rPr>
        <w:szCs w:val="16"/>
      </w:rPr>
      <w:t xml:space="preserve">1) Mathematics </w:t>
    </w:r>
    <w:r w:rsidRPr="000B16ED">
      <w:rPr>
        <w:szCs w:val="16"/>
      </w:rPr>
      <w:tab/>
      <w:t>J560/0</w:t>
    </w:r>
    <w:r w:rsidR="00F035C6" w:rsidRPr="000B16ED">
      <w:rPr>
        <w:szCs w:val="16"/>
      </w:rPr>
      <w:t>2</w:t>
    </w:r>
    <w:r w:rsidRPr="000B16ED">
      <w:rPr>
        <w:szCs w:val="16"/>
      </w:rPr>
      <w:t xml:space="preserve"> 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307F2" w14:textId="337ACD6F" w:rsidR="0097025D" w:rsidRPr="00644606" w:rsidRDefault="0097025D" w:rsidP="00F37F1D">
    <w:pPr>
      <w:pStyle w:val="Header"/>
      <w:tabs>
        <w:tab w:val="clear" w:pos="4320"/>
        <w:tab w:val="clear" w:pos="8640"/>
        <w:tab w:val="right" w:pos="9498"/>
      </w:tabs>
      <w:rPr>
        <w:szCs w:val="16"/>
      </w:rPr>
    </w:pPr>
    <w:r w:rsidRPr="000B16ED">
      <w:rPr>
        <w:szCs w:val="16"/>
      </w:rPr>
      <w:t>GCSE (9</w:t>
    </w:r>
    <w:r w:rsidRPr="000B16ED">
      <w:rPr>
        <w:rFonts w:cs="Arial"/>
        <w:szCs w:val="16"/>
      </w:rPr>
      <w:t>-</w:t>
    </w:r>
    <w:r w:rsidRPr="000B16ED">
      <w:rPr>
        <w:szCs w:val="16"/>
      </w:rPr>
      <w:t xml:space="preserve">1) Mathematics </w:t>
    </w:r>
    <w:r w:rsidRPr="000B16ED">
      <w:rPr>
        <w:szCs w:val="16"/>
      </w:rPr>
      <w:tab/>
      <w:t>J560/0</w:t>
    </w:r>
    <w:r w:rsidR="00F035C6" w:rsidRPr="000B16ED">
      <w:rPr>
        <w:szCs w:val="16"/>
      </w:rPr>
      <w:t>2</w:t>
    </w:r>
    <w:r w:rsidRPr="000B16ED">
      <w:rPr>
        <w:szCs w:val="16"/>
      </w:rPr>
      <w:t xml:space="preserve"> Alternative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6E91B" w14:textId="136BC749" w:rsidR="0097025D" w:rsidRPr="00644606" w:rsidRDefault="0097025D" w:rsidP="00F37F1D">
    <w:pPr>
      <w:pStyle w:val="Header"/>
      <w:tabs>
        <w:tab w:val="clear" w:pos="4320"/>
        <w:tab w:val="clear" w:pos="8640"/>
        <w:tab w:val="right" w:pos="9498"/>
      </w:tabs>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5903D" w14:textId="4CB6833E" w:rsidR="0097025D" w:rsidRPr="00644606" w:rsidRDefault="0097025D" w:rsidP="001C6B00">
    <w:pPr>
      <w:pStyle w:val="Header"/>
      <w:tabs>
        <w:tab w:val="clear" w:pos="4320"/>
        <w:tab w:val="clear" w:pos="8640"/>
        <w:tab w:val="right" w:pos="14742"/>
      </w:tabs>
      <w:rPr>
        <w:szCs w:val="16"/>
      </w:rPr>
    </w:pPr>
    <w:r w:rsidRPr="00D00144">
      <w:rPr>
        <w:szCs w:val="16"/>
      </w:rPr>
      <w:t>GCSE (9</w:t>
    </w:r>
    <w:r w:rsidRPr="00D00144">
      <w:rPr>
        <w:rFonts w:cs="Arial"/>
        <w:szCs w:val="16"/>
      </w:rPr>
      <w:t>-</w:t>
    </w:r>
    <w:r w:rsidRPr="00D00144">
      <w:rPr>
        <w:szCs w:val="16"/>
      </w:rPr>
      <w:t xml:space="preserve">1) Mathematics </w:t>
    </w:r>
    <w:r w:rsidRPr="00D00144">
      <w:rPr>
        <w:szCs w:val="16"/>
      </w:rPr>
      <w:tab/>
      <w:t>J560/0</w:t>
    </w:r>
    <w:r w:rsidR="00F035C6" w:rsidRPr="00D00144">
      <w:rPr>
        <w:szCs w:val="16"/>
      </w:rPr>
      <w:t>2</w:t>
    </w:r>
    <w:r w:rsidRPr="00D00144">
      <w:rPr>
        <w:szCs w:val="16"/>
      </w:rPr>
      <w:t xml:space="preserve"> Alternative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numFmt w:val="bullet"/>
      <w:lvlText w:val="•"/>
      <w:lvlJc w:val="left"/>
      <w:pPr>
        <w:ind w:left="265" w:hanging="142"/>
      </w:pPr>
      <w:rPr>
        <w:rFonts w:ascii="Arial" w:hAnsi="Arial" w:cs="Arial"/>
        <w:b w:val="0"/>
        <w:bCs w:val="0"/>
        <w:i w:val="0"/>
        <w:iCs w:val="0"/>
        <w:color w:val="231F20"/>
        <w:spacing w:val="0"/>
        <w:w w:val="100"/>
        <w:sz w:val="18"/>
        <w:szCs w:val="18"/>
      </w:rPr>
    </w:lvl>
    <w:lvl w:ilvl="1">
      <w:numFmt w:val="bullet"/>
      <w:lvlText w:val="•"/>
      <w:lvlJc w:val="left"/>
      <w:pPr>
        <w:ind w:left="827" w:hanging="142"/>
      </w:pPr>
    </w:lvl>
    <w:lvl w:ilvl="2">
      <w:numFmt w:val="bullet"/>
      <w:lvlText w:val="•"/>
      <w:lvlJc w:val="left"/>
      <w:pPr>
        <w:ind w:left="1394" w:hanging="142"/>
      </w:pPr>
    </w:lvl>
    <w:lvl w:ilvl="3">
      <w:numFmt w:val="bullet"/>
      <w:lvlText w:val="•"/>
      <w:lvlJc w:val="left"/>
      <w:pPr>
        <w:ind w:left="1961" w:hanging="142"/>
      </w:pPr>
    </w:lvl>
    <w:lvl w:ilvl="4">
      <w:numFmt w:val="bullet"/>
      <w:lvlText w:val="•"/>
      <w:lvlJc w:val="left"/>
      <w:pPr>
        <w:ind w:left="2528" w:hanging="142"/>
      </w:pPr>
    </w:lvl>
    <w:lvl w:ilvl="5">
      <w:numFmt w:val="bullet"/>
      <w:lvlText w:val="•"/>
      <w:lvlJc w:val="left"/>
      <w:pPr>
        <w:ind w:left="3096" w:hanging="142"/>
      </w:pPr>
    </w:lvl>
    <w:lvl w:ilvl="6">
      <w:numFmt w:val="bullet"/>
      <w:lvlText w:val="•"/>
      <w:lvlJc w:val="left"/>
      <w:pPr>
        <w:ind w:left="3663" w:hanging="142"/>
      </w:pPr>
    </w:lvl>
    <w:lvl w:ilvl="7">
      <w:numFmt w:val="bullet"/>
      <w:lvlText w:val="•"/>
      <w:lvlJc w:val="left"/>
      <w:pPr>
        <w:ind w:left="4230" w:hanging="142"/>
      </w:pPr>
    </w:lvl>
    <w:lvl w:ilvl="8">
      <w:numFmt w:val="bullet"/>
      <w:lvlText w:val="•"/>
      <w:lvlJc w:val="left"/>
      <w:pPr>
        <w:ind w:left="4797" w:hanging="142"/>
      </w:pPr>
    </w:lvl>
  </w:abstractNum>
  <w:abstractNum w:abstractNumId="1" w15:restartNumberingAfterBreak="0">
    <w:nsid w:val="00000403"/>
    <w:multiLevelType w:val="multilevel"/>
    <w:tmpl w:val="FFFFFFFF"/>
    <w:lvl w:ilvl="0">
      <w:numFmt w:val="bullet"/>
      <w:lvlText w:val="•"/>
      <w:lvlJc w:val="left"/>
      <w:pPr>
        <w:ind w:left="1372" w:hanging="284"/>
      </w:pPr>
      <w:rPr>
        <w:rFonts w:ascii="Arial" w:hAnsi="Arial" w:cs="Arial"/>
        <w:b w:val="0"/>
        <w:bCs w:val="0"/>
        <w:i w:val="0"/>
        <w:iCs w:val="0"/>
        <w:color w:val="231F20"/>
        <w:spacing w:val="0"/>
        <w:w w:val="100"/>
        <w:sz w:val="22"/>
        <w:szCs w:val="22"/>
      </w:rPr>
    </w:lvl>
    <w:lvl w:ilvl="1">
      <w:numFmt w:val="bullet"/>
      <w:lvlText w:val="•"/>
      <w:lvlJc w:val="left"/>
      <w:pPr>
        <w:ind w:left="2272" w:hanging="284"/>
      </w:pPr>
    </w:lvl>
    <w:lvl w:ilvl="2">
      <w:numFmt w:val="bullet"/>
      <w:lvlText w:val="•"/>
      <w:lvlJc w:val="left"/>
      <w:pPr>
        <w:ind w:left="3165" w:hanging="284"/>
      </w:pPr>
    </w:lvl>
    <w:lvl w:ilvl="3">
      <w:numFmt w:val="bullet"/>
      <w:lvlText w:val="•"/>
      <w:lvlJc w:val="left"/>
      <w:pPr>
        <w:ind w:left="4057" w:hanging="284"/>
      </w:pPr>
    </w:lvl>
    <w:lvl w:ilvl="4">
      <w:numFmt w:val="bullet"/>
      <w:lvlText w:val="•"/>
      <w:lvlJc w:val="left"/>
      <w:pPr>
        <w:ind w:left="4950" w:hanging="284"/>
      </w:pPr>
    </w:lvl>
    <w:lvl w:ilvl="5">
      <w:numFmt w:val="bullet"/>
      <w:lvlText w:val="•"/>
      <w:lvlJc w:val="left"/>
      <w:pPr>
        <w:ind w:left="5842" w:hanging="284"/>
      </w:pPr>
    </w:lvl>
    <w:lvl w:ilvl="6">
      <w:numFmt w:val="bullet"/>
      <w:lvlText w:val="•"/>
      <w:lvlJc w:val="left"/>
      <w:pPr>
        <w:ind w:left="6735" w:hanging="284"/>
      </w:pPr>
    </w:lvl>
    <w:lvl w:ilvl="7">
      <w:numFmt w:val="bullet"/>
      <w:lvlText w:val="•"/>
      <w:lvlJc w:val="left"/>
      <w:pPr>
        <w:ind w:left="7627" w:hanging="284"/>
      </w:pPr>
    </w:lvl>
    <w:lvl w:ilvl="8">
      <w:numFmt w:val="bullet"/>
      <w:lvlText w:val="•"/>
      <w:lvlJc w:val="left"/>
      <w:pPr>
        <w:ind w:left="8520" w:hanging="284"/>
      </w:pPr>
    </w:lvl>
  </w:abstractNum>
  <w:abstractNum w:abstractNumId="2" w15:restartNumberingAfterBreak="0">
    <w:nsid w:val="00000404"/>
    <w:multiLevelType w:val="multilevel"/>
    <w:tmpl w:val="FFFFFFFF"/>
    <w:lvl w:ilvl="0">
      <w:start w:val="1"/>
      <w:numFmt w:val="lowerLetter"/>
      <w:lvlText w:val="(%1)"/>
      <w:lvlJc w:val="left"/>
      <w:pPr>
        <w:ind w:left="1112" w:hanging="468"/>
      </w:pPr>
      <w:rPr>
        <w:rFonts w:ascii="Arial" w:hAnsi="Arial" w:cs="Arial"/>
        <w:b/>
        <w:bCs/>
        <w:i w:val="0"/>
        <w:iCs w:val="0"/>
        <w:color w:val="231F20"/>
        <w:spacing w:val="0"/>
        <w:w w:val="100"/>
        <w:sz w:val="22"/>
        <w:szCs w:val="22"/>
      </w:rPr>
    </w:lvl>
    <w:lvl w:ilvl="1">
      <w:start w:val="1"/>
      <w:numFmt w:val="lowerLetter"/>
      <w:lvlText w:val="(%2)"/>
      <w:lvlJc w:val="left"/>
      <w:pPr>
        <w:ind w:left="5862" w:hanging="270"/>
      </w:pPr>
      <w:rPr>
        <w:rFonts w:ascii="Arial" w:hAnsi="Arial" w:cs="Arial"/>
        <w:b/>
        <w:bCs/>
        <w:i w:val="0"/>
        <w:iCs w:val="0"/>
        <w:color w:val="231F20"/>
        <w:spacing w:val="0"/>
        <w:w w:val="100"/>
        <w:sz w:val="20"/>
        <w:szCs w:val="20"/>
      </w:rPr>
    </w:lvl>
    <w:lvl w:ilvl="2">
      <w:numFmt w:val="bullet"/>
      <w:lvlText w:val="•"/>
      <w:lvlJc w:val="left"/>
      <w:pPr>
        <w:ind w:left="6353" w:hanging="270"/>
      </w:pPr>
    </w:lvl>
    <w:lvl w:ilvl="3">
      <w:numFmt w:val="bullet"/>
      <w:lvlText w:val="•"/>
      <w:lvlJc w:val="left"/>
      <w:pPr>
        <w:ind w:left="6847" w:hanging="270"/>
      </w:pPr>
    </w:lvl>
    <w:lvl w:ilvl="4">
      <w:numFmt w:val="bullet"/>
      <w:lvlText w:val="•"/>
      <w:lvlJc w:val="left"/>
      <w:pPr>
        <w:ind w:left="7341" w:hanging="270"/>
      </w:pPr>
    </w:lvl>
    <w:lvl w:ilvl="5">
      <w:numFmt w:val="bullet"/>
      <w:lvlText w:val="•"/>
      <w:lvlJc w:val="left"/>
      <w:pPr>
        <w:ind w:left="7835" w:hanging="270"/>
      </w:pPr>
    </w:lvl>
    <w:lvl w:ilvl="6">
      <w:numFmt w:val="bullet"/>
      <w:lvlText w:val="•"/>
      <w:lvlJc w:val="left"/>
      <w:pPr>
        <w:ind w:left="8329" w:hanging="270"/>
      </w:pPr>
    </w:lvl>
    <w:lvl w:ilvl="7">
      <w:numFmt w:val="bullet"/>
      <w:lvlText w:val="•"/>
      <w:lvlJc w:val="left"/>
      <w:pPr>
        <w:ind w:left="8823" w:hanging="270"/>
      </w:pPr>
    </w:lvl>
    <w:lvl w:ilvl="8">
      <w:numFmt w:val="bullet"/>
      <w:lvlText w:val="•"/>
      <w:lvlJc w:val="left"/>
      <w:pPr>
        <w:ind w:left="9317" w:hanging="270"/>
      </w:pPr>
    </w:lvl>
  </w:abstractNum>
  <w:abstractNum w:abstractNumId="3" w15:restartNumberingAfterBreak="0">
    <w:nsid w:val="00000405"/>
    <w:multiLevelType w:val="multilevel"/>
    <w:tmpl w:val="FFFFFFFF"/>
    <w:lvl w:ilvl="0">
      <w:start w:val="1"/>
      <w:numFmt w:val="lowerLetter"/>
      <w:lvlText w:val="(%1)"/>
      <w:lvlJc w:val="left"/>
      <w:pPr>
        <w:ind w:left="915" w:hanging="270"/>
      </w:pPr>
      <w:rPr>
        <w:rFonts w:ascii="Arial" w:hAnsi="Arial" w:cs="Arial"/>
        <w:b/>
        <w:bCs/>
        <w:i w:val="0"/>
        <w:iCs w:val="0"/>
        <w:color w:val="231F20"/>
        <w:spacing w:val="0"/>
        <w:w w:val="100"/>
        <w:sz w:val="20"/>
        <w:szCs w:val="20"/>
      </w:rPr>
    </w:lvl>
    <w:lvl w:ilvl="1">
      <w:numFmt w:val="bullet"/>
      <w:lvlText w:val="•"/>
      <w:lvlJc w:val="left"/>
      <w:pPr>
        <w:ind w:left="1363" w:hanging="270"/>
      </w:pPr>
    </w:lvl>
    <w:lvl w:ilvl="2">
      <w:numFmt w:val="bullet"/>
      <w:lvlText w:val="•"/>
      <w:lvlJc w:val="left"/>
      <w:pPr>
        <w:ind w:left="1807" w:hanging="270"/>
      </w:pPr>
    </w:lvl>
    <w:lvl w:ilvl="3">
      <w:numFmt w:val="bullet"/>
      <w:lvlText w:val="•"/>
      <w:lvlJc w:val="left"/>
      <w:pPr>
        <w:ind w:left="2251" w:hanging="270"/>
      </w:pPr>
    </w:lvl>
    <w:lvl w:ilvl="4">
      <w:numFmt w:val="bullet"/>
      <w:lvlText w:val="•"/>
      <w:lvlJc w:val="left"/>
      <w:pPr>
        <w:ind w:left="2695" w:hanging="270"/>
      </w:pPr>
    </w:lvl>
    <w:lvl w:ilvl="5">
      <w:numFmt w:val="bullet"/>
      <w:lvlText w:val="•"/>
      <w:lvlJc w:val="left"/>
      <w:pPr>
        <w:ind w:left="3139" w:hanging="270"/>
      </w:pPr>
    </w:lvl>
    <w:lvl w:ilvl="6">
      <w:numFmt w:val="bullet"/>
      <w:lvlText w:val="•"/>
      <w:lvlJc w:val="left"/>
      <w:pPr>
        <w:ind w:left="3583" w:hanging="270"/>
      </w:pPr>
    </w:lvl>
    <w:lvl w:ilvl="7">
      <w:numFmt w:val="bullet"/>
      <w:lvlText w:val="•"/>
      <w:lvlJc w:val="left"/>
      <w:pPr>
        <w:ind w:left="4027" w:hanging="270"/>
      </w:pPr>
    </w:lvl>
    <w:lvl w:ilvl="8">
      <w:numFmt w:val="bullet"/>
      <w:lvlText w:val="•"/>
      <w:lvlJc w:val="left"/>
      <w:pPr>
        <w:ind w:left="4470" w:hanging="270"/>
      </w:pPr>
    </w:lvl>
  </w:abstractNum>
  <w:abstractNum w:abstractNumId="4" w15:restartNumberingAfterBreak="0">
    <w:nsid w:val="00000406"/>
    <w:multiLevelType w:val="multilevel"/>
    <w:tmpl w:val="FFFFFFFF"/>
    <w:lvl w:ilvl="0">
      <w:start w:val="6"/>
      <w:numFmt w:val="decimal"/>
      <w:lvlText w:val="%1"/>
      <w:lvlJc w:val="left"/>
      <w:pPr>
        <w:ind w:left="645" w:hanging="454"/>
      </w:pPr>
      <w:rPr>
        <w:rFonts w:ascii="Arial" w:hAnsi="Arial" w:cs="Arial"/>
        <w:b/>
        <w:bCs/>
        <w:i w:val="0"/>
        <w:iCs w:val="0"/>
        <w:color w:val="231F20"/>
        <w:spacing w:val="0"/>
        <w:w w:val="100"/>
        <w:sz w:val="22"/>
        <w:szCs w:val="22"/>
      </w:rPr>
    </w:lvl>
    <w:lvl w:ilvl="1">
      <w:start w:val="1"/>
      <w:numFmt w:val="lowerLetter"/>
      <w:lvlText w:val="(%2)"/>
      <w:lvlJc w:val="left"/>
      <w:pPr>
        <w:ind w:left="5862" w:hanging="270"/>
      </w:pPr>
      <w:rPr>
        <w:rFonts w:ascii="Arial" w:hAnsi="Arial" w:cs="Arial"/>
        <w:b/>
        <w:bCs/>
        <w:i w:val="0"/>
        <w:iCs w:val="0"/>
        <w:color w:val="231F20"/>
        <w:spacing w:val="0"/>
        <w:w w:val="100"/>
        <w:sz w:val="20"/>
        <w:szCs w:val="20"/>
      </w:rPr>
    </w:lvl>
    <w:lvl w:ilvl="2">
      <w:numFmt w:val="bullet"/>
      <w:lvlText w:val="•"/>
      <w:lvlJc w:val="left"/>
      <w:pPr>
        <w:ind w:left="6353" w:hanging="270"/>
      </w:pPr>
    </w:lvl>
    <w:lvl w:ilvl="3">
      <w:numFmt w:val="bullet"/>
      <w:lvlText w:val="•"/>
      <w:lvlJc w:val="left"/>
      <w:pPr>
        <w:ind w:left="6847" w:hanging="270"/>
      </w:pPr>
    </w:lvl>
    <w:lvl w:ilvl="4">
      <w:numFmt w:val="bullet"/>
      <w:lvlText w:val="•"/>
      <w:lvlJc w:val="left"/>
      <w:pPr>
        <w:ind w:left="7341" w:hanging="270"/>
      </w:pPr>
    </w:lvl>
    <w:lvl w:ilvl="5">
      <w:numFmt w:val="bullet"/>
      <w:lvlText w:val="•"/>
      <w:lvlJc w:val="left"/>
      <w:pPr>
        <w:ind w:left="7835" w:hanging="270"/>
      </w:pPr>
    </w:lvl>
    <w:lvl w:ilvl="6">
      <w:numFmt w:val="bullet"/>
      <w:lvlText w:val="•"/>
      <w:lvlJc w:val="left"/>
      <w:pPr>
        <w:ind w:left="8329" w:hanging="270"/>
      </w:pPr>
    </w:lvl>
    <w:lvl w:ilvl="7">
      <w:numFmt w:val="bullet"/>
      <w:lvlText w:val="•"/>
      <w:lvlJc w:val="left"/>
      <w:pPr>
        <w:ind w:left="8823" w:hanging="270"/>
      </w:pPr>
    </w:lvl>
    <w:lvl w:ilvl="8">
      <w:numFmt w:val="bullet"/>
      <w:lvlText w:val="•"/>
      <w:lvlJc w:val="left"/>
      <w:pPr>
        <w:ind w:left="9317" w:hanging="270"/>
      </w:pPr>
    </w:lvl>
  </w:abstractNum>
  <w:abstractNum w:abstractNumId="5" w15:restartNumberingAfterBreak="0">
    <w:nsid w:val="00000407"/>
    <w:multiLevelType w:val="multilevel"/>
    <w:tmpl w:val="FFFFFFFF"/>
    <w:lvl w:ilvl="0">
      <w:start w:val="9"/>
      <w:numFmt w:val="decimal"/>
      <w:lvlText w:val="%1"/>
      <w:lvlJc w:val="left"/>
      <w:pPr>
        <w:ind w:left="645" w:hanging="454"/>
      </w:pPr>
      <w:rPr>
        <w:rFonts w:ascii="Arial" w:hAnsi="Arial" w:cs="Arial"/>
        <w:b/>
        <w:bCs/>
        <w:i w:val="0"/>
        <w:iCs w:val="0"/>
        <w:color w:val="231F20"/>
        <w:spacing w:val="0"/>
        <w:w w:val="100"/>
        <w:sz w:val="22"/>
        <w:szCs w:val="22"/>
      </w:rPr>
    </w:lvl>
    <w:lvl w:ilvl="1">
      <w:numFmt w:val="bullet"/>
      <w:lvlText w:val="•"/>
      <w:lvlJc w:val="left"/>
      <w:pPr>
        <w:ind w:left="1606" w:hanging="454"/>
      </w:pPr>
    </w:lvl>
    <w:lvl w:ilvl="2">
      <w:numFmt w:val="bullet"/>
      <w:lvlText w:val="•"/>
      <w:lvlJc w:val="left"/>
      <w:pPr>
        <w:ind w:left="2573" w:hanging="454"/>
      </w:pPr>
    </w:lvl>
    <w:lvl w:ilvl="3">
      <w:numFmt w:val="bullet"/>
      <w:lvlText w:val="•"/>
      <w:lvlJc w:val="left"/>
      <w:pPr>
        <w:ind w:left="3539" w:hanging="454"/>
      </w:pPr>
    </w:lvl>
    <w:lvl w:ilvl="4">
      <w:numFmt w:val="bullet"/>
      <w:lvlText w:val="•"/>
      <w:lvlJc w:val="left"/>
      <w:pPr>
        <w:ind w:left="4506" w:hanging="454"/>
      </w:pPr>
    </w:lvl>
    <w:lvl w:ilvl="5">
      <w:numFmt w:val="bullet"/>
      <w:lvlText w:val="•"/>
      <w:lvlJc w:val="left"/>
      <w:pPr>
        <w:ind w:left="5472" w:hanging="454"/>
      </w:pPr>
    </w:lvl>
    <w:lvl w:ilvl="6">
      <w:numFmt w:val="bullet"/>
      <w:lvlText w:val="•"/>
      <w:lvlJc w:val="left"/>
      <w:pPr>
        <w:ind w:left="6439" w:hanging="454"/>
      </w:pPr>
    </w:lvl>
    <w:lvl w:ilvl="7">
      <w:numFmt w:val="bullet"/>
      <w:lvlText w:val="•"/>
      <w:lvlJc w:val="left"/>
      <w:pPr>
        <w:ind w:left="7405" w:hanging="454"/>
      </w:pPr>
    </w:lvl>
    <w:lvl w:ilvl="8">
      <w:numFmt w:val="bullet"/>
      <w:lvlText w:val="•"/>
      <w:lvlJc w:val="left"/>
      <w:pPr>
        <w:ind w:left="8372" w:hanging="454"/>
      </w:pPr>
    </w:lvl>
  </w:abstractNum>
  <w:abstractNum w:abstractNumId="6" w15:restartNumberingAfterBreak="0">
    <w:nsid w:val="00000408"/>
    <w:multiLevelType w:val="multilevel"/>
    <w:tmpl w:val="FFFFFFFF"/>
    <w:lvl w:ilvl="0">
      <w:start w:val="13"/>
      <w:numFmt w:val="decimal"/>
      <w:lvlText w:val="%1"/>
      <w:lvlJc w:val="left"/>
      <w:pPr>
        <w:ind w:left="645" w:hanging="454"/>
      </w:pPr>
      <w:rPr>
        <w:rFonts w:ascii="Arial" w:hAnsi="Arial" w:cs="Arial"/>
        <w:b/>
        <w:bCs/>
        <w:i w:val="0"/>
        <w:iCs w:val="0"/>
        <w:color w:val="231F20"/>
        <w:spacing w:val="-1"/>
        <w:w w:val="100"/>
        <w:sz w:val="22"/>
        <w:szCs w:val="22"/>
      </w:rPr>
    </w:lvl>
    <w:lvl w:ilvl="1">
      <w:numFmt w:val="bullet"/>
      <w:lvlText w:val="•"/>
      <w:lvlJc w:val="left"/>
      <w:pPr>
        <w:ind w:left="1099" w:hanging="454"/>
      </w:pPr>
      <w:rPr>
        <w:rFonts w:ascii="Arial" w:hAnsi="Arial" w:cs="Arial"/>
        <w:b w:val="0"/>
        <w:bCs w:val="0"/>
        <w:i w:val="0"/>
        <w:iCs w:val="0"/>
        <w:color w:val="231F20"/>
        <w:spacing w:val="0"/>
        <w:w w:val="100"/>
        <w:sz w:val="22"/>
        <w:szCs w:val="22"/>
      </w:rPr>
    </w:lvl>
    <w:lvl w:ilvl="2">
      <w:numFmt w:val="bullet"/>
      <w:lvlText w:val="•"/>
      <w:lvlJc w:val="left"/>
      <w:pPr>
        <w:ind w:left="2122" w:hanging="454"/>
      </w:pPr>
    </w:lvl>
    <w:lvl w:ilvl="3">
      <w:numFmt w:val="bullet"/>
      <w:lvlText w:val="•"/>
      <w:lvlJc w:val="left"/>
      <w:pPr>
        <w:ind w:left="3145" w:hanging="454"/>
      </w:pPr>
    </w:lvl>
    <w:lvl w:ilvl="4">
      <w:numFmt w:val="bullet"/>
      <w:lvlText w:val="•"/>
      <w:lvlJc w:val="left"/>
      <w:pPr>
        <w:ind w:left="4168" w:hanging="454"/>
      </w:pPr>
    </w:lvl>
    <w:lvl w:ilvl="5">
      <w:numFmt w:val="bullet"/>
      <w:lvlText w:val="•"/>
      <w:lvlJc w:val="left"/>
      <w:pPr>
        <w:ind w:left="5191" w:hanging="454"/>
      </w:pPr>
    </w:lvl>
    <w:lvl w:ilvl="6">
      <w:numFmt w:val="bullet"/>
      <w:lvlText w:val="•"/>
      <w:lvlJc w:val="left"/>
      <w:pPr>
        <w:ind w:left="6214" w:hanging="454"/>
      </w:pPr>
    </w:lvl>
    <w:lvl w:ilvl="7">
      <w:numFmt w:val="bullet"/>
      <w:lvlText w:val="•"/>
      <w:lvlJc w:val="left"/>
      <w:pPr>
        <w:ind w:left="7237" w:hanging="454"/>
      </w:pPr>
    </w:lvl>
    <w:lvl w:ilvl="8">
      <w:numFmt w:val="bullet"/>
      <w:lvlText w:val="•"/>
      <w:lvlJc w:val="left"/>
      <w:pPr>
        <w:ind w:left="8259" w:hanging="454"/>
      </w:pPr>
    </w:lvl>
  </w:abstractNum>
  <w:abstractNum w:abstractNumId="7" w15:restartNumberingAfterBreak="0">
    <w:nsid w:val="00000409"/>
    <w:multiLevelType w:val="multilevel"/>
    <w:tmpl w:val="FFFFFFFF"/>
    <w:lvl w:ilvl="0">
      <w:start w:val="1"/>
      <w:numFmt w:val="lowerLetter"/>
      <w:lvlText w:val="(%1)"/>
      <w:lvlJc w:val="left"/>
      <w:pPr>
        <w:ind w:left="1099" w:hanging="454"/>
      </w:pPr>
      <w:rPr>
        <w:rFonts w:ascii="Arial" w:hAnsi="Arial" w:cs="Arial"/>
        <w:b/>
        <w:bCs/>
        <w:i w:val="0"/>
        <w:iCs w:val="0"/>
        <w:color w:val="231F20"/>
        <w:spacing w:val="0"/>
        <w:w w:val="100"/>
        <w:sz w:val="22"/>
        <w:szCs w:val="22"/>
      </w:rPr>
    </w:lvl>
    <w:lvl w:ilvl="1">
      <w:start w:val="1"/>
      <w:numFmt w:val="lowerLetter"/>
      <w:lvlText w:val="(%2)"/>
      <w:lvlJc w:val="left"/>
      <w:pPr>
        <w:ind w:left="6182" w:hanging="590"/>
      </w:pPr>
      <w:rPr>
        <w:rFonts w:ascii="Arial" w:hAnsi="Arial" w:cs="Arial"/>
        <w:b/>
        <w:bCs/>
        <w:i w:val="0"/>
        <w:iCs w:val="0"/>
        <w:color w:val="231F20"/>
        <w:spacing w:val="0"/>
        <w:w w:val="100"/>
        <w:sz w:val="22"/>
        <w:szCs w:val="22"/>
      </w:rPr>
    </w:lvl>
    <w:lvl w:ilvl="2">
      <w:numFmt w:val="bullet"/>
      <w:lvlText w:val="•"/>
      <w:lvlJc w:val="left"/>
      <w:pPr>
        <w:ind w:left="6638" w:hanging="590"/>
      </w:pPr>
    </w:lvl>
    <w:lvl w:ilvl="3">
      <w:numFmt w:val="bullet"/>
      <w:lvlText w:val="•"/>
      <w:lvlJc w:val="left"/>
      <w:pPr>
        <w:ind w:left="7096" w:hanging="590"/>
      </w:pPr>
    </w:lvl>
    <w:lvl w:ilvl="4">
      <w:numFmt w:val="bullet"/>
      <w:lvlText w:val="•"/>
      <w:lvlJc w:val="left"/>
      <w:pPr>
        <w:ind w:left="7555" w:hanging="590"/>
      </w:pPr>
    </w:lvl>
    <w:lvl w:ilvl="5">
      <w:numFmt w:val="bullet"/>
      <w:lvlText w:val="•"/>
      <w:lvlJc w:val="left"/>
      <w:pPr>
        <w:ind w:left="8013" w:hanging="590"/>
      </w:pPr>
    </w:lvl>
    <w:lvl w:ilvl="6">
      <w:numFmt w:val="bullet"/>
      <w:lvlText w:val="•"/>
      <w:lvlJc w:val="left"/>
      <w:pPr>
        <w:ind w:left="8471" w:hanging="590"/>
      </w:pPr>
    </w:lvl>
    <w:lvl w:ilvl="7">
      <w:numFmt w:val="bullet"/>
      <w:lvlText w:val="•"/>
      <w:lvlJc w:val="left"/>
      <w:pPr>
        <w:ind w:left="8930" w:hanging="590"/>
      </w:pPr>
    </w:lvl>
    <w:lvl w:ilvl="8">
      <w:numFmt w:val="bullet"/>
      <w:lvlText w:val="•"/>
      <w:lvlJc w:val="left"/>
      <w:pPr>
        <w:ind w:left="9388" w:hanging="590"/>
      </w:pPr>
    </w:lvl>
  </w:abstractNum>
  <w:abstractNum w:abstractNumId="8" w15:restartNumberingAfterBreak="0">
    <w:nsid w:val="0000040A"/>
    <w:multiLevelType w:val="multilevel"/>
    <w:tmpl w:val="FFFFFFFF"/>
    <w:lvl w:ilvl="0">
      <w:start w:val="2"/>
      <w:numFmt w:val="lowerLetter"/>
      <w:lvlText w:val="(%1)"/>
      <w:lvlJc w:val="left"/>
      <w:pPr>
        <w:ind w:left="5862" w:hanging="282"/>
      </w:pPr>
      <w:rPr>
        <w:rFonts w:ascii="Arial" w:hAnsi="Arial" w:cs="Arial"/>
        <w:b/>
        <w:bCs/>
        <w:i w:val="0"/>
        <w:iCs w:val="0"/>
        <w:color w:val="231F20"/>
        <w:spacing w:val="0"/>
        <w:w w:val="100"/>
        <w:sz w:val="20"/>
        <w:szCs w:val="20"/>
      </w:rPr>
    </w:lvl>
    <w:lvl w:ilvl="1">
      <w:numFmt w:val="bullet"/>
      <w:lvlText w:val="•"/>
      <w:lvlJc w:val="left"/>
      <w:pPr>
        <w:ind w:left="6304" w:hanging="282"/>
      </w:pPr>
    </w:lvl>
    <w:lvl w:ilvl="2">
      <w:numFmt w:val="bullet"/>
      <w:lvlText w:val="•"/>
      <w:lvlJc w:val="left"/>
      <w:pPr>
        <w:ind w:left="6749" w:hanging="282"/>
      </w:pPr>
    </w:lvl>
    <w:lvl w:ilvl="3">
      <w:numFmt w:val="bullet"/>
      <w:lvlText w:val="•"/>
      <w:lvlJc w:val="left"/>
      <w:pPr>
        <w:ind w:left="7193" w:hanging="282"/>
      </w:pPr>
    </w:lvl>
    <w:lvl w:ilvl="4">
      <w:numFmt w:val="bullet"/>
      <w:lvlText w:val="•"/>
      <w:lvlJc w:val="left"/>
      <w:pPr>
        <w:ind w:left="7638" w:hanging="282"/>
      </w:pPr>
    </w:lvl>
    <w:lvl w:ilvl="5">
      <w:numFmt w:val="bullet"/>
      <w:lvlText w:val="•"/>
      <w:lvlJc w:val="left"/>
      <w:pPr>
        <w:ind w:left="8082" w:hanging="282"/>
      </w:pPr>
    </w:lvl>
    <w:lvl w:ilvl="6">
      <w:numFmt w:val="bullet"/>
      <w:lvlText w:val="•"/>
      <w:lvlJc w:val="left"/>
      <w:pPr>
        <w:ind w:left="8527" w:hanging="282"/>
      </w:pPr>
    </w:lvl>
    <w:lvl w:ilvl="7">
      <w:numFmt w:val="bullet"/>
      <w:lvlText w:val="•"/>
      <w:lvlJc w:val="left"/>
      <w:pPr>
        <w:ind w:left="8971" w:hanging="282"/>
      </w:pPr>
    </w:lvl>
    <w:lvl w:ilvl="8">
      <w:numFmt w:val="bullet"/>
      <w:lvlText w:val="•"/>
      <w:lvlJc w:val="left"/>
      <w:pPr>
        <w:ind w:left="9416" w:hanging="282"/>
      </w:pPr>
    </w:lvl>
  </w:abstractNum>
  <w:abstractNum w:abstractNumId="9" w15:restartNumberingAfterBreak="0">
    <w:nsid w:val="0000040B"/>
    <w:multiLevelType w:val="multilevel"/>
    <w:tmpl w:val="FFFFFFFF"/>
    <w:lvl w:ilvl="0">
      <w:start w:val="1"/>
      <w:numFmt w:val="lowerLetter"/>
      <w:lvlText w:val="(%1)"/>
      <w:lvlJc w:val="left"/>
      <w:pPr>
        <w:ind w:left="1099" w:hanging="454"/>
      </w:pPr>
      <w:rPr>
        <w:rFonts w:ascii="Arial" w:hAnsi="Arial" w:cs="Arial"/>
        <w:b/>
        <w:bCs/>
        <w:i w:val="0"/>
        <w:iCs w:val="0"/>
        <w:color w:val="231F20"/>
        <w:spacing w:val="0"/>
        <w:w w:val="100"/>
        <w:sz w:val="22"/>
        <w:szCs w:val="22"/>
      </w:rPr>
    </w:lvl>
    <w:lvl w:ilvl="1">
      <w:numFmt w:val="bullet"/>
      <w:lvlText w:val="•"/>
      <w:lvlJc w:val="left"/>
      <w:pPr>
        <w:ind w:left="2020" w:hanging="454"/>
      </w:pPr>
    </w:lvl>
    <w:lvl w:ilvl="2">
      <w:numFmt w:val="bullet"/>
      <w:lvlText w:val="•"/>
      <w:lvlJc w:val="left"/>
      <w:pPr>
        <w:ind w:left="2941" w:hanging="454"/>
      </w:pPr>
    </w:lvl>
    <w:lvl w:ilvl="3">
      <w:numFmt w:val="bullet"/>
      <w:lvlText w:val="•"/>
      <w:lvlJc w:val="left"/>
      <w:pPr>
        <w:ind w:left="3861" w:hanging="454"/>
      </w:pPr>
    </w:lvl>
    <w:lvl w:ilvl="4">
      <w:numFmt w:val="bullet"/>
      <w:lvlText w:val="•"/>
      <w:lvlJc w:val="left"/>
      <w:pPr>
        <w:ind w:left="4782" w:hanging="454"/>
      </w:pPr>
    </w:lvl>
    <w:lvl w:ilvl="5">
      <w:numFmt w:val="bullet"/>
      <w:lvlText w:val="•"/>
      <w:lvlJc w:val="left"/>
      <w:pPr>
        <w:ind w:left="5702" w:hanging="454"/>
      </w:pPr>
    </w:lvl>
    <w:lvl w:ilvl="6">
      <w:numFmt w:val="bullet"/>
      <w:lvlText w:val="•"/>
      <w:lvlJc w:val="left"/>
      <w:pPr>
        <w:ind w:left="6623" w:hanging="454"/>
      </w:pPr>
    </w:lvl>
    <w:lvl w:ilvl="7">
      <w:numFmt w:val="bullet"/>
      <w:lvlText w:val="•"/>
      <w:lvlJc w:val="left"/>
      <w:pPr>
        <w:ind w:left="7543" w:hanging="454"/>
      </w:pPr>
    </w:lvl>
    <w:lvl w:ilvl="8">
      <w:numFmt w:val="bullet"/>
      <w:lvlText w:val="•"/>
      <w:lvlJc w:val="left"/>
      <w:pPr>
        <w:ind w:left="8464" w:hanging="454"/>
      </w:pPr>
    </w:lvl>
  </w:abstractNum>
  <w:abstractNum w:abstractNumId="10" w15:restartNumberingAfterBreak="0">
    <w:nsid w:val="0000040C"/>
    <w:multiLevelType w:val="multilevel"/>
    <w:tmpl w:val="FFFFFFFF"/>
    <w:lvl w:ilvl="0">
      <w:start w:val="17"/>
      <w:numFmt w:val="decimal"/>
      <w:lvlText w:val="%1"/>
      <w:lvlJc w:val="left"/>
      <w:pPr>
        <w:ind w:left="645" w:hanging="454"/>
      </w:pPr>
      <w:rPr>
        <w:rFonts w:ascii="Arial" w:hAnsi="Arial" w:cs="Arial"/>
        <w:b/>
        <w:bCs/>
        <w:i w:val="0"/>
        <w:iCs w:val="0"/>
        <w:color w:val="231F20"/>
        <w:spacing w:val="-1"/>
        <w:w w:val="100"/>
        <w:sz w:val="22"/>
        <w:szCs w:val="22"/>
      </w:rPr>
    </w:lvl>
    <w:lvl w:ilvl="1">
      <w:start w:val="1"/>
      <w:numFmt w:val="lowerLetter"/>
      <w:lvlText w:val="(%2)"/>
      <w:lvlJc w:val="left"/>
      <w:pPr>
        <w:ind w:left="1099" w:hanging="454"/>
      </w:pPr>
      <w:rPr>
        <w:rFonts w:ascii="Arial" w:hAnsi="Arial" w:cs="Arial"/>
        <w:b/>
        <w:bCs/>
        <w:i w:val="0"/>
        <w:iCs w:val="0"/>
        <w:color w:val="231F20"/>
        <w:spacing w:val="0"/>
        <w:w w:val="100"/>
        <w:sz w:val="22"/>
        <w:szCs w:val="22"/>
      </w:rPr>
    </w:lvl>
    <w:lvl w:ilvl="2">
      <w:start w:val="1"/>
      <w:numFmt w:val="lowerLetter"/>
      <w:lvlText w:val="(%3)"/>
      <w:lvlJc w:val="left"/>
      <w:pPr>
        <w:ind w:left="5862" w:hanging="270"/>
      </w:pPr>
      <w:rPr>
        <w:rFonts w:ascii="Arial" w:hAnsi="Arial" w:cs="Arial"/>
        <w:b/>
        <w:bCs/>
        <w:i w:val="0"/>
        <w:iCs w:val="0"/>
        <w:color w:val="231F20"/>
        <w:spacing w:val="0"/>
        <w:w w:val="100"/>
        <w:sz w:val="20"/>
        <w:szCs w:val="20"/>
      </w:rPr>
    </w:lvl>
    <w:lvl w:ilvl="3">
      <w:numFmt w:val="bullet"/>
      <w:lvlText w:val="•"/>
      <w:lvlJc w:val="left"/>
      <w:pPr>
        <w:ind w:left="5683" w:hanging="270"/>
      </w:pPr>
    </w:lvl>
    <w:lvl w:ilvl="4">
      <w:numFmt w:val="bullet"/>
      <w:lvlText w:val="•"/>
      <w:lvlJc w:val="left"/>
      <w:pPr>
        <w:ind w:left="5507" w:hanging="270"/>
      </w:pPr>
    </w:lvl>
    <w:lvl w:ilvl="5">
      <w:numFmt w:val="bullet"/>
      <w:lvlText w:val="•"/>
      <w:lvlJc w:val="left"/>
      <w:pPr>
        <w:ind w:left="5330" w:hanging="270"/>
      </w:pPr>
    </w:lvl>
    <w:lvl w:ilvl="6">
      <w:numFmt w:val="bullet"/>
      <w:lvlText w:val="•"/>
      <w:lvlJc w:val="left"/>
      <w:pPr>
        <w:ind w:left="5154" w:hanging="270"/>
      </w:pPr>
    </w:lvl>
    <w:lvl w:ilvl="7">
      <w:numFmt w:val="bullet"/>
      <w:lvlText w:val="•"/>
      <w:lvlJc w:val="left"/>
      <w:pPr>
        <w:ind w:left="4977" w:hanging="270"/>
      </w:pPr>
    </w:lvl>
    <w:lvl w:ilvl="8">
      <w:numFmt w:val="bullet"/>
      <w:lvlText w:val="•"/>
      <w:lvlJc w:val="left"/>
      <w:pPr>
        <w:ind w:left="4801" w:hanging="270"/>
      </w:pPr>
    </w:lvl>
  </w:abstractNum>
  <w:abstractNum w:abstractNumId="11" w15:restartNumberingAfterBreak="0">
    <w:nsid w:val="0000040D"/>
    <w:multiLevelType w:val="multilevel"/>
    <w:tmpl w:val="FFFFFFFF"/>
    <w:lvl w:ilvl="0">
      <w:start w:val="1"/>
      <w:numFmt w:val="lowerLetter"/>
      <w:lvlText w:val="(%1)"/>
      <w:lvlJc w:val="left"/>
      <w:pPr>
        <w:ind w:left="5941" w:hanging="270"/>
      </w:pPr>
      <w:rPr>
        <w:rFonts w:ascii="Arial" w:hAnsi="Arial" w:cs="Arial"/>
        <w:b/>
        <w:bCs/>
        <w:i w:val="0"/>
        <w:iCs w:val="0"/>
        <w:color w:val="231F20"/>
        <w:spacing w:val="0"/>
        <w:w w:val="100"/>
        <w:sz w:val="20"/>
        <w:szCs w:val="20"/>
      </w:rPr>
    </w:lvl>
    <w:lvl w:ilvl="1">
      <w:numFmt w:val="bullet"/>
      <w:lvlText w:val="•"/>
      <w:lvlJc w:val="left"/>
      <w:pPr>
        <w:ind w:left="5949" w:hanging="270"/>
      </w:pPr>
    </w:lvl>
    <w:lvl w:ilvl="2">
      <w:numFmt w:val="bullet"/>
      <w:lvlText w:val="•"/>
      <w:lvlJc w:val="left"/>
      <w:pPr>
        <w:ind w:left="5952" w:hanging="270"/>
      </w:pPr>
    </w:lvl>
    <w:lvl w:ilvl="3">
      <w:numFmt w:val="bullet"/>
      <w:lvlText w:val="•"/>
      <w:lvlJc w:val="left"/>
      <w:pPr>
        <w:ind w:left="5956" w:hanging="270"/>
      </w:pPr>
    </w:lvl>
    <w:lvl w:ilvl="4">
      <w:numFmt w:val="bullet"/>
      <w:lvlText w:val="•"/>
      <w:lvlJc w:val="left"/>
      <w:pPr>
        <w:ind w:left="5959" w:hanging="270"/>
      </w:pPr>
    </w:lvl>
    <w:lvl w:ilvl="5">
      <w:numFmt w:val="bullet"/>
      <w:lvlText w:val="•"/>
      <w:lvlJc w:val="left"/>
      <w:pPr>
        <w:ind w:left="5963" w:hanging="270"/>
      </w:pPr>
    </w:lvl>
    <w:lvl w:ilvl="6">
      <w:numFmt w:val="bullet"/>
      <w:lvlText w:val="•"/>
      <w:lvlJc w:val="left"/>
      <w:pPr>
        <w:ind w:left="5966" w:hanging="270"/>
      </w:pPr>
    </w:lvl>
    <w:lvl w:ilvl="7">
      <w:numFmt w:val="bullet"/>
      <w:lvlText w:val="•"/>
      <w:lvlJc w:val="left"/>
      <w:pPr>
        <w:ind w:left="5970" w:hanging="270"/>
      </w:pPr>
    </w:lvl>
    <w:lvl w:ilvl="8">
      <w:numFmt w:val="bullet"/>
      <w:lvlText w:val="•"/>
      <w:lvlJc w:val="left"/>
      <w:pPr>
        <w:ind w:left="5973" w:hanging="270"/>
      </w:pPr>
    </w:lvl>
  </w:abstractNum>
  <w:abstractNum w:abstractNumId="12" w15:restartNumberingAfterBreak="0">
    <w:nsid w:val="0000040E"/>
    <w:multiLevelType w:val="multilevel"/>
    <w:tmpl w:val="FFFFFFFF"/>
    <w:lvl w:ilvl="0">
      <w:start w:val="11"/>
      <w:numFmt w:val="upperLetter"/>
      <w:lvlText w:val="%1"/>
      <w:lvlJc w:val="left"/>
      <w:pPr>
        <w:ind w:left="1245" w:hanging="600"/>
      </w:pPr>
      <w:rPr>
        <w:spacing w:val="0"/>
        <w:w w:val="75"/>
      </w:rPr>
    </w:lvl>
    <w:lvl w:ilvl="1">
      <w:numFmt w:val="bullet"/>
      <w:lvlText w:val="•"/>
      <w:lvlJc w:val="left"/>
      <w:pPr>
        <w:ind w:left="1450" w:hanging="600"/>
      </w:pPr>
    </w:lvl>
    <w:lvl w:ilvl="2">
      <w:numFmt w:val="bullet"/>
      <w:lvlText w:val="•"/>
      <w:lvlJc w:val="left"/>
      <w:pPr>
        <w:ind w:left="1660" w:hanging="600"/>
      </w:pPr>
    </w:lvl>
    <w:lvl w:ilvl="3">
      <w:numFmt w:val="bullet"/>
      <w:lvlText w:val="•"/>
      <w:lvlJc w:val="left"/>
      <w:pPr>
        <w:ind w:left="1870" w:hanging="600"/>
      </w:pPr>
    </w:lvl>
    <w:lvl w:ilvl="4">
      <w:numFmt w:val="bullet"/>
      <w:lvlText w:val="•"/>
      <w:lvlJc w:val="left"/>
      <w:pPr>
        <w:ind w:left="2080" w:hanging="600"/>
      </w:pPr>
    </w:lvl>
    <w:lvl w:ilvl="5">
      <w:numFmt w:val="bullet"/>
      <w:lvlText w:val="•"/>
      <w:lvlJc w:val="left"/>
      <w:pPr>
        <w:ind w:left="2290" w:hanging="600"/>
      </w:pPr>
    </w:lvl>
    <w:lvl w:ilvl="6">
      <w:numFmt w:val="bullet"/>
      <w:lvlText w:val="•"/>
      <w:lvlJc w:val="left"/>
      <w:pPr>
        <w:ind w:left="2500" w:hanging="600"/>
      </w:pPr>
    </w:lvl>
    <w:lvl w:ilvl="7">
      <w:numFmt w:val="bullet"/>
      <w:lvlText w:val="•"/>
      <w:lvlJc w:val="left"/>
      <w:pPr>
        <w:ind w:left="2710" w:hanging="600"/>
      </w:pPr>
    </w:lvl>
    <w:lvl w:ilvl="8">
      <w:numFmt w:val="bullet"/>
      <w:lvlText w:val="•"/>
      <w:lvlJc w:val="left"/>
      <w:pPr>
        <w:ind w:left="2920" w:hanging="600"/>
      </w:pPr>
    </w:lvl>
  </w:abstractNum>
  <w:abstractNum w:abstractNumId="13" w15:restartNumberingAfterBreak="0">
    <w:nsid w:val="0000040F"/>
    <w:multiLevelType w:val="multilevel"/>
    <w:tmpl w:val="FFFFFFFF"/>
    <w:lvl w:ilvl="0">
      <w:start w:val="1"/>
      <w:numFmt w:val="lowerLetter"/>
      <w:lvlText w:val="(%1)"/>
      <w:lvlJc w:val="left"/>
      <w:pPr>
        <w:ind w:left="1114" w:hanging="469"/>
      </w:pPr>
      <w:rPr>
        <w:spacing w:val="0"/>
        <w:w w:val="99"/>
      </w:rPr>
    </w:lvl>
    <w:lvl w:ilvl="1">
      <w:numFmt w:val="bullet"/>
      <w:lvlText w:val="•"/>
      <w:lvlJc w:val="left"/>
      <w:pPr>
        <w:ind w:left="2038" w:hanging="469"/>
      </w:pPr>
    </w:lvl>
    <w:lvl w:ilvl="2">
      <w:numFmt w:val="bullet"/>
      <w:lvlText w:val="•"/>
      <w:lvlJc w:val="left"/>
      <w:pPr>
        <w:ind w:left="2957" w:hanging="469"/>
      </w:pPr>
    </w:lvl>
    <w:lvl w:ilvl="3">
      <w:numFmt w:val="bullet"/>
      <w:lvlText w:val="•"/>
      <w:lvlJc w:val="left"/>
      <w:pPr>
        <w:ind w:left="3875" w:hanging="469"/>
      </w:pPr>
    </w:lvl>
    <w:lvl w:ilvl="4">
      <w:numFmt w:val="bullet"/>
      <w:lvlText w:val="•"/>
      <w:lvlJc w:val="left"/>
      <w:pPr>
        <w:ind w:left="4794" w:hanging="469"/>
      </w:pPr>
    </w:lvl>
    <w:lvl w:ilvl="5">
      <w:numFmt w:val="bullet"/>
      <w:lvlText w:val="•"/>
      <w:lvlJc w:val="left"/>
      <w:pPr>
        <w:ind w:left="5712" w:hanging="469"/>
      </w:pPr>
    </w:lvl>
    <w:lvl w:ilvl="6">
      <w:numFmt w:val="bullet"/>
      <w:lvlText w:val="•"/>
      <w:lvlJc w:val="left"/>
      <w:pPr>
        <w:ind w:left="6631" w:hanging="469"/>
      </w:pPr>
    </w:lvl>
    <w:lvl w:ilvl="7">
      <w:numFmt w:val="bullet"/>
      <w:lvlText w:val="•"/>
      <w:lvlJc w:val="left"/>
      <w:pPr>
        <w:ind w:left="7549" w:hanging="469"/>
      </w:pPr>
    </w:lvl>
    <w:lvl w:ilvl="8">
      <w:numFmt w:val="bullet"/>
      <w:lvlText w:val="•"/>
      <w:lvlJc w:val="left"/>
      <w:pPr>
        <w:ind w:left="8468" w:hanging="469"/>
      </w:pPr>
    </w:lvl>
  </w:abstractNum>
  <w:abstractNum w:abstractNumId="14" w15:restartNumberingAfterBreak="0">
    <w:nsid w:val="00000410"/>
    <w:multiLevelType w:val="multilevel"/>
    <w:tmpl w:val="FFFFFFFF"/>
    <w:lvl w:ilvl="0">
      <w:start w:val="1"/>
      <w:numFmt w:val="lowerLetter"/>
      <w:lvlText w:val="(%1)"/>
      <w:lvlJc w:val="left"/>
      <w:pPr>
        <w:ind w:left="1099" w:hanging="454"/>
      </w:pPr>
      <w:rPr>
        <w:rFonts w:ascii="Arial" w:hAnsi="Arial" w:cs="Arial"/>
        <w:b/>
        <w:bCs/>
        <w:i w:val="0"/>
        <w:iCs w:val="0"/>
        <w:color w:val="231F20"/>
        <w:spacing w:val="0"/>
        <w:w w:val="100"/>
        <w:sz w:val="22"/>
        <w:szCs w:val="22"/>
      </w:rPr>
    </w:lvl>
    <w:lvl w:ilvl="1">
      <w:start w:val="1"/>
      <w:numFmt w:val="lowerLetter"/>
      <w:lvlText w:val="(%2)"/>
      <w:lvlJc w:val="left"/>
      <w:pPr>
        <w:ind w:left="5862" w:hanging="270"/>
      </w:pPr>
      <w:rPr>
        <w:rFonts w:ascii="Arial" w:hAnsi="Arial" w:cs="Arial"/>
        <w:b/>
        <w:bCs/>
        <w:i w:val="0"/>
        <w:iCs w:val="0"/>
        <w:color w:val="231F20"/>
        <w:spacing w:val="0"/>
        <w:w w:val="100"/>
        <w:sz w:val="20"/>
        <w:szCs w:val="20"/>
      </w:rPr>
    </w:lvl>
    <w:lvl w:ilvl="2">
      <w:numFmt w:val="bullet"/>
      <w:lvlText w:val="•"/>
      <w:lvlJc w:val="left"/>
      <w:pPr>
        <w:ind w:left="6353" w:hanging="270"/>
      </w:pPr>
    </w:lvl>
    <w:lvl w:ilvl="3">
      <w:numFmt w:val="bullet"/>
      <w:lvlText w:val="•"/>
      <w:lvlJc w:val="left"/>
      <w:pPr>
        <w:ind w:left="6847" w:hanging="270"/>
      </w:pPr>
    </w:lvl>
    <w:lvl w:ilvl="4">
      <w:numFmt w:val="bullet"/>
      <w:lvlText w:val="•"/>
      <w:lvlJc w:val="left"/>
      <w:pPr>
        <w:ind w:left="7341" w:hanging="270"/>
      </w:pPr>
    </w:lvl>
    <w:lvl w:ilvl="5">
      <w:numFmt w:val="bullet"/>
      <w:lvlText w:val="•"/>
      <w:lvlJc w:val="left"/>
      <w:pPr>
        <w:ind w:left="7835" w:hanging="270"/>
      </w:pPr>
    </w:lvl>
    <w:lvl w:ilvl="6">
      <w:numFmt w:val="bullet"/>
      <w:lvlText w:val="•"/>
      <w:lvlJc w:val="left"/>
      <w:pPr>
        <w:ind w:left="8329" w:hanging="270"/>
      </w:pPr>
    </w:lvl>
    <w:lvl w:ilvl="7">
      <w:numFmt w:val="bullet"/>
      <w:lvlText w:val="•"/>
      <w:lvlJc w:val="left"/>
      <w:pPr>
        <w:ind w:left="8823" w:hanging="270"/>
      </w:pPr>
    </w:lvl>
    <w:lvl w:ilvl="8">
      <w:numFmt w:val="bullet"/>
      <w:lvlText w:val="•"/>
      <w:lvlJc w:val="left"/>
      <w:pPr>
        <w:ind w:left="9317" w:hanging="270"/>
      </w:pPr>
    </w:lvl>
  </w:abstractNum>
  <w:abstractNum w:abstractNumId="15" w15:restartNumberingAfterBreak="0">
    <w:nsid w:val="00000411"/>
    <w:multiLevelType w:val="multilevel"/>
    <w:tmpl w:val="FFFFFFFF"/>
    <w:lvl w:ilvl="0">
      <w:start w:val="1"/>
      <w:numFmt w:val="lowerLetter"/>
      <w:lvlText w:val="(%1)"/>
      <w:lvlJc w:val="left"/>
      <w:pPr>
        <w:ind w:left="1099" w:hanging="454"/>
      </w:pPr>
      <w:rPr>
        <w:rFonts w:ascii="Arial" w:hAnsi="Arial" w:cs="Arial"/>
        <w:b/>
        <w:bCs/>
        <w:i w:val="0"/>
        <w:iCs w:val="0"/>
        <w:color w:val="231F20"/>
        <w:spacing w:val="0"/>
        <w:w w:val="100"/>
        <w:sz w:val="22"/>
        <w:szCs w:val="22"/>
      </w:rPr>
    </w:lvl>
    <w:lvl w:ilvl="1">
      <w:numFmt w:val="bullet"/>
      <w:lvlText w:val="•"/>
      <w:lvlJc w:val="left"/>
      <w:pPr>
        <w:ind w:left="2020" w:hanging="454"/>
      </w:pPr>
    </w:lvl>
    <w:lvl w:ilvl="2">
      <w:numFmt w:val="bullet"/>
      <w:lvlText w:val="•"/>
      <w:lvlJc w:val="left"/>
      <w:pPr>
        <w:ind w:left="2941" w:hanging="454"/>
      </w:pPr>
    </w:lvl>
    <w:lvl w:ilvl="3">
      <w:numFmt w:val="bullet"/>
      <w:lvlText w:val="•"/>
      <w:lvlJc w:val="left"/>
      <w:pPr>
        <w:ind w:left="3861" w:hanging="454"/>
      </w:pPr>
    </w:lvl>
    <w:lvl w:ilvl="4">
      <w:numFmt w:val="bullet"/>
      <w:lvlText w:val="•"/>
      <w:lvlJc w:val="left"/>
      <w:pPr>
        <w:ind w:left="4782" w:hanging="454"/>
      </w:pPr>
    </w:lvl>
    <w:lvl w:ilvl="5">
      <w:numFmt w:val="bullet"/>
      <w:lvlText w:val="•"/>
      <w:lvlJc w:val="left"/>
      <w:pPr>
        <w:ind w:left="5702" w:hanging="454"/>
      </w:pPr>
    </w:lvl>
    <w:lvl w:ilvl="6">
      <w:numFmt w:val="bullet"/>
      <w:lvlText w:val="•"/>
      <w:lvlJc w:val="left"/>
      <w:pPr>
        <w:ind w:left="6623" w:hanging="454"/>
      </w:pPr>
    </w:lvl>
    <w:lvl w:ilvl="7">
      <w:numFmt w:val="bullet"/>
      <w:lvlText w:val="•"/>
      <w:lvlJc w:val="left"/>
      <w:pPr>
        <w:ind w:left="7543" w:hanging="454"/>
      </w:pPr>
    </w:lvl>
    <w:lvl w:ilvl="8">
      <w:numFmt w:val="bullet"/>
      <w:lvlText w:val="•"/>
      <w:lvlJc w:val="left"/>
      <w:pPr>
        <w:ind w:left="8464" w:hanging="454"/>
      </w:pPr>
    </w:lvl>
  </w:abstractNum>
  <w:abstractNum w:abstractNumId="16" w15:restartNumberingAfterBreak="0">
    <w:nsid w:val="02CE34CC"/>
    <w:multiLevelType w:val="hybridMultilevel"/>
    <w:tmpl w:val="4C9EC26C"/>
    <w:lvl w:ilvl="0" w:tplc="63E4C1CC">
      <w:start w:val="1"/>
      <w:numFmt w:val="lowerLetter"/>
      <w:lvlText w:val="(%1)"/>
      <w:lvlJc w:val="left"/>
      <w:pPr>
        <w:ind w:left="5606" w:hanging="360"/>
      </w:pPr>
      <w:rPr>
        <w:rFonts w:hint="default"/>
        <w:b/>
        <w:bCs/>
      </w:rPr>
    </w:lvl>
    <w:lvl w:ilvl="1" w:tplc="08090019" w:tentative="1">
      <w:start w:val="1"/>
      <w:numFmt w:val="lowerLetter"/>
      <w:lvlText w:val="%2."/>
      <w:lvlJc w:val="left"/>
      <w:pPr>
        <w:ind w:left="6326" w:hanging="360"/>
      </w:pPr>
    </w:lvl>
    <w:lvl w:ilvl="2" w:tplc="0809001B" w:tentative="1">
      <w:start w:val="1"/>
      <w:numFmt w:val="lowerRoman"/>
      <w:lvlText w:val="%3."/>
      <w:lvlJc w:val="right"/>
      <w:pPr>
        <w:ind w:left="7046" w:hanging="180"/>
      </w:pPr>
    </w:lvl>
    <w:lvl w:ilvl="3" w:tplc="0809000F" w:tentative="1">
      <w:start w:val="1"/>
      <w:numFmt w:val="decimal"/>
      <w:lvlText w:val="%4."/>
      <w:lvlJc w:val="left"/>
      <w:pPr>
        <w:ind w:left="7766" w:hanging="360"/>
      </w:pPr>
    </w:lvl>
    <w:lvl w:ilvl="4" w:tplc="08090019" w:tentative="1">
      <w:start w:val="1"/>
      <w:numFmt w:val="lowerLetter"/>
      <w:lvlText w:val="%5."/>
      <w:lvlJc w:val="left"/>
      <w:pPr>
        <w:ind w:left="8486" w:hanging="360"/>
      </w:pPr>
    </w:lvl>
    <w:lvl w:ilvl="5" w:tplc="0809001B" w:tentative="1">
      <w:start w:val="1"/>
      <w:numFmt w:val="lowerRoman"/>
      <w:lvlText w:val="%6."/>
      <w:lvlJc w:val="right"/>
      <w:pPr>
        <w:ind w:left="9206" w:hanging="180"/>
      </w:pPr>
    </w:lvl>
    <w:lvl w:ilvl="6" w:tplc="0809000F" w:tentative="1">
      <w:start w:val="1"/>
      <w:numFmt w:val="decimal"/>
      <w:lvlText w:val="%7."/>
      <w:lvlJc w:val="left"/>
      <w:pPr>
        <w:ind w:left="9926" w:hanging="360"/>
      </w:pPr>
    </w:lvl>
    <w:lvl w:ilvl="7" w:tplc="08090019" w:tentative="1">
      <w:start w:val="1"/>
      <w:numFmt w:val="lowerLetter"/>
      <w:lvlText w:val="%8."/>
      <w:lvlJc w:val="left"/>
      <w:pPr>
        <w:ind w:left="10646" w:hanging="360"/>
      </w:pPr>
    </w:lvl>
    <w:lvl w:ilvl="8" w:tplc="0809001B" w:tentative="1">
      <w:start w:val="1"/>
      <w:numFmt w:val="lowerRoman"/>
      <w:lvlText w:val="%9."/>
      <w:lvlJc w:val="right"/>
      <w:pPr>
        <w:ind w:left="11366" w:hanging="180"/>
      </w:pPr>
    </w:lvl>
  </w:abstractNum>
  <w:abstractNum w:abstractNumId="17" w15:restartNumberingAfterBreak="0">
    <w:nsid w:val="0CD615E1"/>
    <w:multiLevelType w:val="hybridMultilevel"/>
    <w:tmpl w:val="4C9EC26C"/>
    <w:lvl w:ilvl="0" w:tplc="FFFFFFFF">
      <w:start w:val="1"/>
      <w:numFmt w:val="lowerLetter"/>
      <w:lvlText w:val="(%1)"/>
      <w:lvlJc w:val="left"/>
      <w:pPr>
        <w:ind w:left="5606" w:hanging="360"/>
      </w:pPr>
      <w:rPr>
        <w:rFonts w:hint="default"/>
        <w:b/>
        <w:bCs/>
      </w:rPr>
    </w:lvl>
    <w:lvl w:ilvl="1" w:tplc="FFFFFFFF" w:tentative="1">
      <w:start w:val="1"/>
      <w:numFmt w:val="lowerLetter"/>
      <w:lvlText w:val="%2."/>
      <w:lvlJc w:val="left"/>
      <w:pPr>
        <w:ind w:left="6326" w:hanging="360"/>
      </w:pPr>
    </w:lvl>
    <w:lvl w:ilvl="2" w:tplc="FFFFFFFF" w:tentative="1">
      <w:start w:val="1"/>
      <w:numFmt w:val="lowerRoman"/>
      <w:lvlText w:val="%3."/>
      <w:lvlJc w:val="right"/>
      <w:pPr>
        <w:ind w:left="7046" w:hanging="180"/>
      </w:pPr>
    </w:lvl>
    <w:lvl w:ilvl="3" w:tplc="FFFFFFFF" w:tentative="1">
      <w:start w:val="1"/>
      <w:numFmt w:val="decimal"/>
      <w:lvlText w:val="%4."/>
      <w:lvlJc w:val="left"/>
      <w:pPr>
        <w:ind w:left="7766" w:hanging="360"/>
      </w:pPr>
    </w:lvl>
    <w:lvl w:ilvl="4" w:tplc="FFFFFFFF" w:tentative="1">
      <w:start w:val="1"/>
      <w:numFmt w:val="lowerLetter"/>
      <w:lvlText w:val="%5."/>
      <w:lvlJc w:val="left"/>
      <w:pPr>
        <w:ind w:left="8486" w:hanging="360"/>
      </w:pPr>
    </w:lvl>
    <w:lvl w:ilvl="5" w:tplc="FFFFFFFF" w:tentative="1">
      <w:start w:val="1"/>
      <w:numFmt w:val="lowerRoman"/>
      <w:lvlText w:val="%6."/>
      <w:lvlJc w:val="right"/>
      <w:pPr>
        <w:ind w:left="9206" w:hanging="180"/>
      </w:pPr>
    </w:lvl>
    <w:lvl w:ilvl="6" w:tplc="FFFFFFFF" w:tentative="1">
      <w:start w:val="1"/>
      <w:numFmt w:val="decimal"/>
      <w:lvlText w:val="%7."/>
      <w:lvlJc w:val="left"/>
      <w:pPr>
        <w:ind w:left="9926" w:hanging="360"/>
      </w:pPr>
    </w:lvl>
    <w:lvl w:ilvl="7" w:tplc="FFFFFFFF" w:tentative="1">
      <w:start w:val="1"/>
      <w:numFmt w:val="lowerLetter"/>
      <w:lvlText w:val="%8."/>
      <w:lvlJc w:val="left"/>
      <w:pPr>
        <w:ind w:left="10646" w:hanging="360"/>
      </w:pPr>
    </w:lvl>
    <w:lvl w:ilvl="8" w:tplc="FFFFFFFF" w:tentative="1">
      <w:start w:val="1"/>
      <w:numFmt w:val="lowerRoman"/>
      <w:lvlText w:val="%9."/>
      <w:lvlJc w:val="right"/>
      <w:pPr>
        <w:ind w:left="11366" w:hanging="180"/>
      </w:pPr>
    </w:lvl>
  </w:abstractNum>
  <w:abstractNum w:abstractNumId="18" w15:restartNumberingAfterBreak="0">
    <w:nsid w:val="14122A3C"/>
    <w:multiLevelType w:val="hybridMultilevel"/>
    <w:tmpl w:val="7890A2CE"/>
    <w:lvl w:ilvl="0" w:tplc="9260D6EE">
      <w:start w:val="2"/>
      <w:numFmt w:val="lowerLetter"/>
      <w:pStyle w:val="AP-Questionsub1B"/>
      <w:lvlText w:val="(%1)"/>
      <w:lvlJc w:val="left"/>
      <w:pPr>
        <w:ind w:left="720" w:hanging="360"/>
      </w:pPr>
      <w:rPr>
        <w:rFonts w:ascii="Arial" w:eastAsia="Arial" w:hAnsi="Arial" w:cs="Arial" w:hint="default"/>
        <w:b/>
        <w:bCs/>
        <w:i w:val="0"/>
        <w:iCs w:val="0"/>
        <w:color w:val="231F20"/>
        <w:spacing w:val="0"/>
        <w:w w:val="1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41517C3"/>
    <w:multiLevelType w:val="multilevel"/>
    <w:tmpl w:val="5A2A607A"/>
    <w:lvl w:ilvl="0">
      <w:start w:val="14"/>
      <w:numFmt w:val="decimal"/>
      <w:lvlText w:val="%1"/>
      <w:lvlJc w:val="left"/>
      <w:pPr>
        <w:ind w:left="645" w:hanging="454"/>
      </w:pPr>
      <w:rPr>
        <w:rFonts w:ascii="Arial" w:hAnsi="Arial" w:cs="Arial" w:hint="default"/>
        <w:b/>
        <w:bCs/>
        <w:i w:val="0"/>
        <w:iCs w:val="0"/>
        <w:color w:val="231F20"/>
        <w:spacing w:val="-1"/>
        <w:w w:val="100"/>
        <w:sz w:val="22"/>
        <w:szCs w:val="22"/>
      </w:rPr>
    </w:lvl>
    <w:lvl w:ilvl="1">
      <w:numFmt w:val="bullet"/>
      <w:lvlText w:val="•"/>
      <w:lvlJc w:val="left"/>
      <w:pPr>
        <w:ind w:left="1099" w:hanging="454"/>
      </w:pPr>
      <w:rPr>
        <w:rFonts w:ascii="Arial" w:hAnsi="Arial" w:cs="Arial" w:hint="default"/>
        <w:b w:val="0"/>
        <w:bCs w:val="0"/>
        <w:i w:val="0"/>
        <w:iCs w:val="0"/>
        <w:color w:val="231F20"/>
        <w:spacing w:val="0"/>
        <w:w w:val="100"/>
        <w:sz w:val="22"/>
        <w:szCs w:val="22"/>
      </w:rPr>
    </w:lvl>
    <w:lvl w:ilvl="2">
      <w:numFmt w:val="bullet"/>
      <w:lvlText w:val="•"/>
      <w:lvlJc w:val="left"/>
      <w:pPr>
        <w:ind w:left="2122" w:hanging="454"/>
      </w:pPr>
      <w:rPr>
        <w:rFonts w:hint="default"/>
      </w:rPr>
    </w:lvl>
    <w:lvl w:ilvl="3">
      <w:numFmt w:val="bullet"/>
      <w:lvlText w:val="•"/>
      <w:lvlJc w:val="left"/>
      <w:pPr>
        <w:ind w:left="3145" w:hanging="454"/>
      </w:pPr>
      <w:rPr>
        <w:rFonts w:hint="default"/>
      </w:rPr>
    </w:lvl>
    <w:lvl w:ilvl="4">
      <w:numFmt w:val="bullet"/>
      <w:lvlText w:val="•"/>
      <w:lvlJc w:val="left"/>
      <w:pPr>
        <w:ind w:left="4168" w:hanging="454"/>
      </w:pPr>
      <w:rPr>
        <w:rFonts w:hint="default"/>
      </w:rPr>
    </w:lvl>
    <w:lvl w:ilvl="5">
      <w:numFmt w:val="bullet"/>
      <w:lvlText w:val="•"/>
      <w:lvlJc w:val="left"/>
      <w:pPr>
        <w:ind w:left="5191" w:hanging="454"/>
      </w:pPr>
      <w:rPr>
        <w:rFonts w:hint="default"/>
      </w:rPr>
    </w:lvl>
    <w:lvl w:ilvl="6">
      <w:numFmt w:val="bullet"/>
      <w:lvlText w:val="•"/>
      <w:lvlJc w:val="left"/>
      <w:pPr>
        <w:ind w:left="6214" w:hanging="454"/>
      </w:pPr>
      <w:rPr>
        <w:rFonts w:hint="default"/>
      </w:rPr>
    </w:lvl>
    <w:lvl w:ilvl="7">
      <w:numFmt w:val="bullet"/>
      <w:lvlText w:val="•"/>
      <w:lvlJc w:val="left"/>
      <w:pPr>
        <w:ind w:left="7237" w:hanging="454"/>
      </w:pPr>
      <w:rPr>
        <w:rFonts w:hint="default"/>
      </w:rPr>
    </w:lvl>
    <w:lvl w:ilvl="8">
      <w:numFmt w:val="bullet"/>
      <w:lvlText w:val="•"/>
      <w:lvlJc w:val="left"/>
      <w:pPr>
        <w:ind w:left="8259" w:hanging="454"/>
      </w:pPr>
      <w:rPr>
        <w:rFonts w:hint="default"/>
      </w:rPr>
    </w:lvl>
  </w:abstractNum>
  <w:abstractNum w:abstractNumId="20" w15:restartNumberingAfterBreak="0">
    <w:nsid w:val="180A65C5"/>
    <w:multiLevelType w:val="hybridMultilevel"/>
    <w:tmpl w:val="C466069E"/>
    <w:lvl w:ilvl="0" w:tplc="F6E09DF6">
      <w:start w:val="1"/>
      <w:numFmt w:val="decimal"/>
      <w:lvlText w:val="%1"/>
      <w:lvlJc w:val="left"/>
      <w:pPr>
        <w:ind w:left="360" w:hanging="360"/>
      </w:pPr>
      <w:rPr>
        <w:rFonts w:ascii="Arial Bold" w:hAnsi="Arial Bold" w:hint="default"/>
        <w:b/>
        <w:bCs/>
        <w:i w:val="0"/>
        <w:iCs w:val="0"/>
        <w:color w:val="231F20"/>
        <w:spacing w:val="0"/>
        <w:w w:val="1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9A5156B"/>
    <w:multiLevelType w:val="hybridMultilevel"/>
    <w:tmpl w:val="DED8BBE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DF25A7"/>
    <w:multiLevelType w:val="hybridMultilevel"/>
    <w:tmpl w:val="85D01A7E"/>
    <w:lvl w:ilvl="0" w:tplc="D86C331C">
      <w:start w:val="1"/>
      <w:numFmt w:val="lowerRoman"/>
      <w:lvlText w:val="(%1)"/>
      <w:lvlJc w:val="left"/>
      <w:pPr>
        <w:ind w:left="1472" w:hanging="435"/>
        <w:jc w:val="right"/>
      </w:pPr>
      <w:rPr>
        <w:rFonts w:ascii="Arial" w:eastAsia="Arial" w:hAnsi="Arial" w:cs="Arial" w:hint="default"/>
        <w:b/>
        <w:bCs/>
        <w:i w:val="0"/>
        <w:iCs w:val="0"/>
        <w:color w:val="231F20"/>
        <w:spacing w:val="0"/>
        <w:w w:val="100"/>
        <w:sz w:val="22"/>
        <w:szCs w:val="22"/>
        <w:lang w:val="en-US" w:eastAsia="en-US" w:bidi="ar-SA"/>
      </w:rPr>
    </w:lvl>
    <w:lvl w:ilvl="1" w:tplc="346C8AEC">
      <w:numFmt w:val="bullet"/>
      <w:lvlText w:val="•"/>
      <w:lvlJc w:val="left"/>
      <w:pPr>
        <w:ind w:left="2346" w:hanging="435"/>
      </w:pPr>
      <w:rPr>
        <w:rFonts w:hint="default"/>
        <w:lang w:val="en-US" w:eastAsia="en-US" w:bidi="ar-SA"/>
      </w:rPr>
    </w:lvl>
    <w:lvl w:ilvl="2" w:tplc="1DA0C672">
      <w:numFmt w:val="bullet"/>
      <w:lvlText w:val="•"/>
      <w:lvlJc w:val="left"/>
      <w:pPr>
        <w:ind w:left="3213" w:hanging="435"/>
      </w:pPr>
      <w:rPr>
        <w:rFonts w:hint="default"/>
        <w:lang w:val="en-US" w:eastAsia="en-US" w:bidi="ar-SA"/>
      </w:rPr>
    </w:lvl>
    <w:lvl w:ilvl="3" w:tplc="96EC8518">
      <w:numFmt w:val="bullet"/>
      <w:lvlText w:val="•"/>
      <w:lvlJc w:val="left"/>
      <w:pPr>
        <w:ind w:left="4079" w:hanging="435"/>
      </w:pPr>
      <w:rPr>
        <w:rFonts w:hint="default"/>
        <w:lang w:val="en-US" w:eastAsia="en-US" w:bidi="ar-SA"/>
      </w:rPr>
    </w:lvl>
    <w:lvl w:ilvl="4" w:tplc="946C9CDC">
      <w:numFmt w:val="bullet"/>
      <w:lvlText w:val="•"/>
      <w:lvlJc w:val="left"/>
      <w:pPr>
        <w:ind w:left="4946" w:hanging="435"/>
      </w:pPr>
      <w:rPr>
        <w:rFonts w:hint="default"/>
        <w:lang w:val="en-US" w:eastAsia="en-US" w:bidi="ar-SA"/>
      </w:rPr>
    </w:lvl>
    <w:lvl w:ilvl="5" w:tplc="162ABFF6">
      <w:numFmt w:val="bullet"/>
      <w:lvlText w:val="•"/>
      <w:lvlJc w:val="left"/>
      <w:pPr>
        <w:ind w:left="5812" w:hanging="435"/>
      </w:pPr>
      <w:rPr>
        <w:rFonts w:hint="default"/>
        <w:lang w:val="en-US" w:eastAsia="en-US" w:bidi="ar-SA"/>
      </w:rPr>
    </w:lvl>
    <w:lvl w:ilvl="6" w:tplc="E584A0EE">
      <w:numFmt w:val="bullet"/>
      <w:lvlText w:val="•"/>
      <w:lvlJc w:val="left"/>
      <w:pPr>
        <w:ind w:left="6679" w:hanging="435"/>
      </w:pPr>
      <w:rPr>
        <w:rFonts w:hint="default"/>
        <w:lang w:val="en-US" w:eastAsia="en-US" w:bidi="ar-SA"/>
      </w:rPr>
    </w:lvl>
    <w:lvl w:ilvl="7" w:tplc="73EA70B4">
      <w:numFmt w:val="bullet"/>
      <w:lvlText w:val="•"/>
      <w:lvlJc w:val="left"/>
      <w:pPr>
        <w:ind w:left="7545" w:hanging="435"/>
      </w:pPr>
      <w:rPr>
        <w:rFonts w:hint="default"/>
        <w:lang w:val="en-US" w:eastAsia="en-US" w:bidi="ar-SA"/>
      </w:rPr>
    </w:lvl>
    <w:lvl w:ilvl="8" w:tplc="0B88CB26">
      <w:numFmt w:val="bullet"/>
      <w:lvlText w:val="•"/>
      <w:lvlJc w:val="left"/>
      <w:pPr>
        <w:ind w:left="8412" w:hanging="435"/>
      </w:pPr>
      <w:rPr>
        <w:rFonts w:hint="default"/>
        <w:lang w:val="en-US" w:eastAsia="en-US" w:bidi="ar-SA"/>
      </w:rPr>
    </w:lvl>
  </w:abstractNum>
  <w:abstractNum w:abstractNumId="23" w15:restartNumberingAfterBreak="0">
    <w:nsid w:val="1B897F06"/>
    <w:multiLevelType w:val="hybridMultilevel"/>
    <w:tmpl w:val="FA927C2A"/>
    <w:lvl w:ilvl="0" w:tplc="0DEC9A20">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E36371B"/>
    <w:multiLevelType w:val="hybridMultilevel"/>
    <w:tmpl w:val="D166E95C"/>
    <w:lvl w:ilvl="0" w:tplc="17488AB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5AA1EAC"/>
    <w:multiLevelType w:val="hybridMultilevel"/>
    <w:tmpl w:val="E570ACCE"/>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CD4BF2"/>
    <w:multiLevelType w:val="hybridMultilevel"/>
    <w:tmpl w:val="7010889E"/>
    <w:lvl w:ilvl="0" w:tplc="AFA6FFCE">
      <w:start w:val="2"/>
      <w:numFmt w:val="lowerLetter"/>
      <w:lvlText w:val="(%1)"/>
      <w:lvlJc w:val="left"/>
      <w:pPr>
        <w:ind w:left="5782" w:hanging="282"/>
      </w:pPr>
      <w:rPr>
        <w:rFonts w:ascii="Arial" w:eastAsia="Arial" w:hAnsi="Arial" w:cs="Arial" w:hint="default"/>
        <w:b/>
        <w:bCs/>
        <w:i w:val="0"/>
        <w:iCs w:val="0"/>
        <w:color w:val="231F20"/>
        <w:spacing w:val="0"/>
        <w:w w:val="100"/>
        <w:sz w:val="20"/>
        <w:szCs w:val="20"/>
        <w:lang w:val="en-US" w:eastAsia="en-US" w:bidi="ar-SA"/>
      </w:rPr>
    </w:lvl>
    <w:lvl w:ilvl="1" w:tplc="2BCC9EC6">
      <w:numFmt w:val="bullet"/>
      <w:lvlText w:val="•"/>
      <w:lvlJc w:val="left"/>
      <w:pPr>
        <w:ind w:left="6216" w:hanging="282"/>
      </w:pPr>
      <w:rPr>
        <w:rFonts w:hint="default"/>
        <w:lang w:val="en-US" w:eastAsia="en-US" w:bidi="ar-SA"/>
      </w:rPr>
    </w:lvl>
    <w:lvl w:ilvl="2" w:tplc="930EE7C6">
      <w:numFmt w:val="bullet"/>
      <w:lvlText w:val="•"/>
      <w:lvlJc w:val="left"/>
      <w:pPr>
        <w:ind w:left="6653" w:hanging="282"/>
      </w:pPr>
      <w:rPr>
        <w:rFonts w:hint="default"/>
        <w:lang w:val="en-US" w:eastAsia="en-US" w:bidi="ar-SA"/>
      </w:rPr>
    </w:lvl>
    <w:lvl w:ilvl="3" w:tplc="379CE416">
      <w:numFmt w:val="bullet"/>
      <w:lvlText w:val="•"/>
      <w:lvlJc w:val="left"/>
      <w:pPr>
        <w:ind w:left="7089" w:hanging="282"/>
      </w:pPr>
      <w:rPr>
        <w:rFonts w:hint="default"/>
        <w:lang w:val="en-US" w:eastAsia="en-US" w:bidi="ar-SA"/>
      </w:rPr>
    </w:lvl>
    <w:lvl w:ilvl="4" w:tplc="AB184348">
      <w:numFmt w:val="bullet"/>
      <w:lvlText w:val="•"/>
      <w:lvlJc w:val="left"/>
      <w:pPr>
        <w:ind w:left="7526" w:hanging="282"/>
      </w:pPr>
      <w:rPr>
        <w:rFonts w:hint="default"/>
        <w:lang w:val="en-US" w:eastAsia="en-US" w:bidi="ar-SA"/>
      </w:rPr>
    </w:lvl>
    <w:lvl w:ilvl="5" w:tplc="A2F64D22">
      <w:numFmt w:val="bullet"/>
      <w:lvlText w:val="•"/>
      <w:lvlJc w:val="left"/>
      <w:pPr>
        <w:ind w:left="7962" w:hanging="282"/>
      </w:pPr>
      <w:rPr>
        <w:rFonts w:hint="default"/>
        <w:lang w:val="en-US" w:eastAsia="en-US" w:bidi="ar-SA"/>
      </w:rPr>
    </w:lvl>
    <w:lvl w:ilvl="6" w:tplc="A2D447C6">
      <w:numFmt w:val="bullet"/>
      <w:lvlText w:val="•"/>
      <w:lvlJc w:val="left"/>
      <w:pPr>
        <w:ind w:left="8399" w:hanging="282"/>
      </w:pPr>
      <w:rPr>
        <w:rFonts w:hint="default"/>
        <w:lang w:val="en-US" w:eastAsia="en-US" w:bidi="ar-SA"/>
      </w:rPr>
    </w:lvl>
    <w:lvl w:ilvl="7" w:tplc="0696FC94">
      <w:numFmt w:val="bullet"/>
      <w:lvlText w:val="•"/>
      <w:lvlJc w:val="left"/>
      <w:pPr>
        <w:ind w:left="8835" w:hanging="282"/>
      </w:pPr>
      <w:rPr>
        <w:rFonts w:hint="default"/>
        <w:lang w:val="en-US" w:eastAsia="en-US" w:bidi="ar-SA"/>
      </w:rPr>
    </w:lvl>
    <w:lvl w:ilvl="8" w:tplc="87AEA6FC">
      <w:numFmt w:val="bullet"/>
      <w:lvlText w:val="•"/>
      <w:lvlJc w:val="left"/>
      <w:pPr>
        <w:ind w:left="9272" w:hanging="282"/>
      </w:pPr>
      <w:rPr>
        <w:rFonts w:hint="default"/>
        <w:lang w:val="en-US" w:eastAsia="en-US" w:bidi="ar-SA"/>
      </w:rPr>
    </w:lvl>
  </w:abstractNum>
  <w:abstractNum w:abstractNumId="27" w15:restartNumberingAfterBreak="0">
    <w:nsid w:val="2B773B91"/>
    <w:multiLevelType w:val="hybridMultilevel"/>
    <w:tmpl w:val="B1C44702"/>
    <w:lvl w:ilvl="0" w:tplc="64BCDE20">
      <w:start w:val="1"/>
      <w:numFmt w:val="bullet"/>
      <w:pStyle w:val="AP-Questionbullet"/>
      <w:lvlText w:val=""/>
      <w:lvlJc w:val="left"/>
      <w:pPr>
        <w:ind w:left="720" w:hanging="360"/>
      </w:pPr>
      <w:rPr>
        <w:rFonts w:ascii="Symbol" w:hAnsi="Symbol" w:hint="default"/>
        <w:spacing w:val="-4"/>
        <w:w w:val="100"/>
        <w:sz w:val="20"/>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C6603A3"/>
    <w:multiLevelType w:val="hybridMultilevel"/>
    <w:tmpl w:val="548275C4"/>
    <w:lvl w:ilvl="0" w:tplc="84A66A02">
      <w:numFmt w:val="bullet"/>
      <w:lvlText w:val="•"/>
      <w:lvlJc w:val="left"/>
      <w:pPr>
        <w:ind w:left="1292" w:hanging="284"/>
      </w:pPr>
      <w:rPr>
        <w:rFonts w:ascii="Arial" w:eastAsia="Arial" w:hAnsi="Arial" w:cs="Arial" w:hint="default"/>
        <w:b w:val="0"/>
        <w:bCs w:val="0"/>
        <w:i w:val="0"/>
        <w:iCs w:val="0"/>
        <w:color w:val="231F20"/>
        <w:spacing w:val="0"/>
        <w:w w:val="100"/>
        <w:sz w:val="22"/>
        <w:szCs w:val="22"/>
        <w:lang w:val="en-US" w:eastAsia="en-US" w:bidi="ar-SA"/>
      </w:rPr>
    </w:lvl>
    <w:lvl w:ilvl="1" w:tplc="3EB2C364">
      <w:numFmt w:val="bullet"/>
      <w:lvlText w:val="•"/>
      <w:lvlJc w:val="left"/>
      <w:pPr>
        <w:ind w:left="2184" w:hanging="284"/>
      </w:pPr>
      <w:rPr>
        <w:rFonts w:hint="default"/>
        <w:lang w:val="en-US" w:eastAsia="en-US" w:bidi="ar-SA"/>
      </w:rPr>
    </w:lvl>
    <w:lvl w:ilvl="2" w:tplc="5FE083D2">
      <w:numFmt w:val="bullet"/>
      <w:lvlText w:val="•"/>
      <w:lvlJc w:val="left"/>
      <w:pPr>
        <w:ind w:left="3069" w:hanging="284"/>
      </w:pPr>
      <w:rPr>
        <w:rFonts w:hint="default"/>
        <w:lang w:val="en-US" w:eastAsia="en-US" w:bidi="ar-SA"/>
      </w:rPr>
    </w:lvl>
    <w:lvl w:ilvl="3" w:tplc="8D18337C">
      <w:numFmt w:val="bullet"/>
      <w:lvlText w:val="•"/>
      <w:lvlJc w:val="left"/>
      <w:pPr>
        <w:ind w:left="3953" w:hanging="284"/>
      </w:pPr>
      <w:rPr>
        <w:rFonts w:hint="default"/>
        <w:lang w:val="en-US" w:eastAsia="en-US" w:bidi="ar-SA"/>
      </w:rPr>
    </w:lvl>
    <w:lvl w:ilvl="4" w:tplc="9AAEAFCA">
      <w:numFmt w:val="bullet"/>
      <w:lvlText w:val="•"/>
      <w:lvlJc w:val="left"/>
      <w:pPr>
        <w:ind w:left="4838" w:hanging="284"/>
      </w:pPr>
      <w:rPr>
        <w:rFonts w:hint="default"/>
        <w:lang w:val="en-US" w:eastAsia="en-US" w:bidi="ar-SA"/>
      </w:rPr>
    </w:lvl>
    <w:lvl w:ilvl="5" w:tplc="63089760">
      <w:numFmt w:val="bullet"/>
      <w:lvlText w:val="•"/>
      <w:lvlJc w:val="left"/>
      <w:pPr>
        <w:ind w:left="5722" w:hanging="284"/>
      </w:pPr>
      <w:rPr>
        <w:rFonts w:hint="default"/>
        <w:lang w:val="en-US" w:eastAsia="en-US" w:bidi="ar-SA"/>
      </w:rPr>
    </w:lvl>
    <w:lvl w:ilvl="6" w:tplc="A588D4C6">
      <w:numFmt w:val="bullet"/>
      <w:lvlText w:val="•"/>
      <w:lvlJc w:val="left"/>
      <w:pPr>
        <w:ind w:left="6607" w:hanging="284"/>
      </w:pPr>
      <w:rPr>
        <w:rFonts w:hint="default"/>
        <w:lang w:val="en-US" w:eastAsia="en-US" w:bidi="ar-SA"/>
      </w:rPr>
    </w:lvl>
    <w:lvl w:ilvl="7" w:tplc="654A478A">
      <w:numFmt w:val="bullet"/>
      <w:lvlText w:val="•"/>
      <w:lvlJc w:val="left"/>
      <w:pPr>
        <w:ind w:left="7491" w:hanging="284"/>
      </w:pPr>
      <w:rPr>
        <w:rFonts w:hint="default"/>
        <w:lang w:val="en-US" w:eastAsia="en-US" w:bidi="ar-SA"/>
      </w:rPr>
    </w:lvl>
    <w:lvl w:ilvl="8" w:tplc="E6805264">
      <w:numFmt w:val="bullet"/>
      <w:lvlText w:val="•"/>
      <w:lvlJc w:val="left"/>
      <w:pPr>
        <w:ind w:left="8376" w:hanging="284"/>
      </w:pPr>
      <w:rPr>
        <w:rFonts w:hint="default"/>
        <w:lang w:val="en-US" w:eastAsia="en-US" w:bidi="ar-SA"/>
      </w:rPr>
    </w:lvl>
  </w:abstractNum>
  <w:abstractNum w:abstractNumId="29" w15:restartNumberingAfterBreak="0">
    <w:nsid w:val="2CD80D8E"/>
    <w:multiLevelType w:val="hybridMultilevel"/>
    <w:tmpl w:val="7DAA50E0"/>
    <w:lvl w:ilvl="0" w:tplc="FE968440">
      <w:start w:val="3"/>
      <w:numFmt w:val="decimal"/>
      <w:lvlText w:val="%1"/>
      <w:lvlJc w:val="left"/>
      <w:pPr>
        <w:ind w:left="565" w:hanging="454"/>
      </w:pPr>
      <w:rPr>
        <w:rFonts w:ascii="Arial" w:eastAsia="Arial" w:hAnsi="Arial" w:cs="Arial" w:hint="default"/>
        <w:b/>
        <w:bCs/>
        <w:i w:val="0"/>
        <w:iCs w:val="0"/>
        <w:color w:val="231F20"/>
        <w:spacing w:val="0"/>
        <w:w w:val="100"/>
        <w:sz w:val="22"/>
        <w:szCs w:val="22"/>
        <w:lang w:val="en-US" w:eastAsia="en-US" w:bidi="ar-SA"/>
      </w:rPr>
    </w:lvl>
    <w:lvl w:ilvl="1" w:tplc="1ED67B8E">
      <w:start w:val="1"/>
      <w:numFmt w:val="lowerRoman"/>
      <w:lvlText w:val="(%2)"/>
      <w:lvlJc w:val="left"/>
      <w:pPr>
        <w:ind w:left="1486" w:hanging="449"/>
        <w:jc w:val="right"/>
      </w:pPr>
      <w:rPr>
        <w:rFonts w:ascii="Arial" w:eastAsia="Arial" w:hAnsi="Arial" w:cs="Arial" w:hint="default"/>
        <w:b/>
        <w:bCs/>
        <w:i w:val="0"/>
        <w:iCs w:val="0"/>
        <w:color w:val="231F20"/>
        <w:spacing w:val="0"/>
        <w:w w:val="99"/>
        <w:sz w:val="22"/>
        <w:szCs w:val="22"/>
        <w:lang w:val="en-US" w:eastAsia="en-US" w:bidi="ar-SA"/>
      </w:rPr>
    </w:lvl>
    <w:lvl w:ilvl="2" w:tplc="949CB4E2">
      <w:numFmt w:val="bullet"/>
      <w:lvlText w:val="•"/>
      <w:lvlJc w:val="left"/>
      <w:pPr>
        <w:ind w:left="2442" w:hanging="449"/>
      </w:pPr>
      <w:rPr>
        <w:rFonts w:hint="default"/>
        <w:lang w:val="en-US" w:eastAsia="en-US" w:bidi="ar-SA"/>
      </w:rPr>
    </w:lvl>
    <w:lvl w:ilvl="3" w:tplc="BCF0F114">
      <w:numFmt w:val="bullet"/>
      <w:lvlText w:val="•"/>
      <w:lvlJc w:val="left"/>
      <w:pPr>
        <w:ind w:left="3405" w:hanging="449"/>
      </w:pPr>
      <w:rPr>
        <w:rFonts w:hint="default"/>
        <w:lang w:val="en-US" w:eastAsia="en-US" w:bidi="ar-SA"/>
      </w:rPr>
    </w:lvl>
    <w:lvl w:ilvl="4" w:tplc="5128CEDA">
      <w:numFmt w:val="bullet"/>
      <w:lvlText w:val="•"/>
      <w:lvlJc w:val="left"/>
      <w:pPr>
        <w:ind w:left="4368" w:hanging="449"/>
      </w:pPr>
      <w:rPr>
        <w:rFonts w:hint="default"/>
        <w:lang w:val="en-US" w:eastAsia="en-US" w:bidi="ar-SA"/>
      </w:rPr>
    </w:lvl>
    <w:lvl w:ilvl="5" w:tplc="3078BAB6">
      <w:numFmt w:val="bullet"/>
      <w:lvlText w:val="•"/>
      <w:lvlJc w:val="left"/>
      <w:pPr>
        <w:ind w:left="5331" w:hanging="449"/>
      </w:pPr>
      <w:rPr>
        <w:rFonts w:hint="default"/>
        <w:lang w:val="en-US" w:eastAsia="en-US" w:bidi="ar-SA"/>
      </w:rPr>
    </w:lvl>
    <w:lvl w:ilvl="6" w:tplc="59FEC35C">
      <w:numFmt w:val="bullet"/>
      <w:lvlText w:val="•"/>
      <w:lvlJc w:val="left"/>
      <w:pPr>
        <w:ind w:left="6294" w:hanging="449"/>
      </w:pPr>
      <w:rPr>
        <w:rFonts w:hint="default"/>
        <w:lang w:val="en-US" w:eastAsia="en-US" w:bidi="ar-SA"/>
      </w:rPr>
    </w:lvl>
    <w:lvl w:ilvl="7" w:tplc="2F7E7516">
      <w:numFmt w:val="bullet"/>
      <w:lvlText w:val="•"/>
      <w:lvlJc w:val="left"/>
      <w:pPr>
        <w:ind w:left="7257" w:hanging="449"/>
      </w:pPr>
      <w:rPr>
        <w:rFonts w:hint="default"/>
        <w:lang w:val="en-US" w:eastAsia="en-US" w:bidi="ar-SA"/>
      </w:rPr>
    </w:lvl>
    <w:lvl w:ilvl="8" w:tplc="4ABA1FB6">
      <w:numFmt w:val="bullet"/>
      <w:lvlText w:val="•"/>
      <w:lvlJc w:val="left"/>
      <w:pPr>
        <w:ind w:left="8219" w:hanging="449"/>
      </w:pPr>
      <w:rPr>
        <w:rFonts w:hint="default"/>
        <w:lang w:val="en-US" w:eastAsia="en-US" w:bidi="ar-SA"/>
      </w:rPr>
    </w:lvl>
  </w:abstractNum>
  <w:abstractNum w:abstractNumId="30" w15:restartNumberingAfterBreak="0">
    <w:nsid w:val="2DD33DA3"/>
    <w:multiLevelType w:val="hybridMultilevel"/>
    <w:tmpl w:val="29ACF7B2"/>
    <w:lvl w:ilvl="0" w:tplc="530EC9E6">
      <w:start w:val="2"/>
      <w:numFmt w:val="lowerRoman"/>
      <w:pStyle w:val="AP-Questionsub2ii"/>
      <w:lvlText w:val="(%1)"/>
      <w:lvlJc w:val="left"/>
      <w:pPr>
        <w:ind w:left="1494" w:hanging="360"/>
      </w:pPr>
      <w:rPr>
        <w:rFonts w:ascii="Arial" w:hAnsi="Arial" w:hint="default"/>
        <w:b/>
        <w:i w:val="0"/>
        <w:color w:val="00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FCC7123"/>
    <w:multiLevelType w:val="hybridMultilevel"/>
    <w:tmpl w:val="3274DE68"/>
    <w:lvl w:ilvl="0" w:tplc="62EEA096">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1140EC9"/>
    <w:multiLevelType w:val="hybridMultilevel"/>
    <w:tmpl w:val="D5C0D5B0"/>
    <w:lvl w:ilvl="0" w:tplc="08090001">
      <w:start w:val="1"/>
      <w:numFmt w:val="bullet"/>
      <w:lvlText w:val=""/>
      <w:lvlJc w:val="left"/>
      <w:pPr>
        <w:ind w:left="1267" w:hanging="360"/>
      </w:pPr>
      <w:rPr>
        <w:rFonts w:ascii="Symbol" w:hAnsi="Symbol" w:hint="default"/>
      </w:rPr>
    </w:lvl>
    <w:lvl w:ilvl="1" w:tplc="08090003" w:tentative="1">
      <w:start w:val="1"/>
      <w:numFmt w:val="bullet"/>
      <w:lvlText w:val="o"/>
      <w:lvlJc w:val="left"/>
      <w:pPr>
        <w:ind w:left="1987" w:hanging="360"/>
      </w:pPr>
      <w:rPr>
        <w:rFonts w:ascii="Courier New" w:hAnsi="Courier New" w:cs="Courier New" w:hint="default"/>
      </w:rPr>
    </w:lvl>
    <w:lvl w:ilvl="2" w:tplc="08090005" w:tentative="1">
      <w:start w:val="1"/>
      <w:numFmt w:val="bullet"/>
      <w:lvlText w:val=""/>
      <w:lvlJc w:val="left"/>
      <w:pPr>
        <w:ind w:left="2707" w:hanging="360"/>
      </w:pPr>
      <w:rPr>
        <w:rFonts w:ascii="Wingdings" w:hAnsi="Wingdings" w:hint="default"/>
      </w:rPr>
    </w:lvl>
    <w:lvl w:ilvl="3" w:tplc="08090001" w:tentative="1">
      <w:start w:val="1"/>
      <w:numFmt w:val="bullet"/>
      <w:lvlText w:val=""/>
      <w:lvlJc w:val="left"/>
      <w:pPr>
        <w:ind w:left="3427" w:hanging="360"/>
      </w:pPr>
      <w:rPr>
        <w:rFonts w:ascii="Symbol" w:hAnsi="Symbol" w:hint="default"/>
      </w:rPr>
    </w:lvl>
    <w:lvl w:ilvl="4" w:tplc="08090003" w:tentative="1">
      <w:start w:val="1"/>
      <w:numFmt w:val="bullet"/>
      <w:lvlText w:val="o"/>
      <w:lvlJc w:val="left"/>
      <w:pPr>
        <w:ind w:left="4147" w:hanging="360"/>
      </w:pPr>
      <w:rPr>
        <w:rFonts w:ascii="Courier New" w:hAnsi="Courier New" w:cs="Courier New" w:hint="default"/>
      </w:rPr>
    </w:lvl>
    <w:lvl w:ilvl="5" w:tplc="08090005" w:tentative="1">
      <w:start w:val="1"/>
      <w:numFmt w:val="bullet"/>
      <w:lvlText w:val=""/>
      <w:lvlJc w:val="left"/>
      <w:pPr>
        <w:ind w:left="4867" w:hanging="360"/>
      </w:pPr>
      <w:rPr>
        <w:rFonts w:ascii="Wingdings" w:hAnsi="Wingdings" w:hint="default"/>
      </w:rPr>
    </w:lvl>
    <w:lvl w:ilvl="6" w:tplc="08090001" w:tentative="1">
      <w:start w:val="1"/>
      <w:numFmt w:val="bullet"/>
      <w:lvlText w:val=""/>
      <w:lvlJc w:val="left"/>
      <w:pPr>
        <w:ind w:left="5587" w:hanging="360"/>
      </w:pPr>
      <w:rPr>
        <w:rFonts w:ascii="Symbol" w:hAnsi="Symbol" w:hint="default"/>
      </w:rPr>
    </w:lvl>
    <w:lvl w:ilvl="7" w:tplc="08090003" w:tentative="1">
      <w:start w:val="1"/>
      <w:numFmt w:val="bullet"/>
      <w:lvlText w:val="o"/>
      <w:lvlJc w:val="left"/>
      <w:pPr>
        <w:ind w:left="6307" w:hanging="360"/>
      </w:pPr>
      <w:rPr>
        <w:rFonts w:ascii="Courier New" w:hAnsi="Courier New" w:cs="Courier New" w:hint="default"/>
      </w:rPr>
    </w:lvl>
    <w:lvl w:ilvl="8" w:tplc="08090005" w:tentative="1">
      <w:start w:val="1"/>
      <w:numFmt w:val="bullet"/>
      <w:lvlText w:val=""/>
      <w:lvlJc w:val="left"/>
      <w:pPr>
        <w:ind w:left="7027" w:hanging="360"/>
      </w:pPr>
      <w:rPr>
        <w:rFonts w:ascii="Wingdings" w:hAnsi="Wingdings" w:hint="default"/>
      </w:rPr>
    </w:lvl>
  </w:abstractNum>
  <w:abstractNum w:abstractNumId="33" w15:restartNumberingAfterBreak="0">
    <w:nsid w:val="31EC67ED"/>
    <w:multiLevelType w:val="hybridMultilevel"/>
    <w:tmpl w:val="9BDA8F60"/>
    <w:lvl w:ilvl="0" w:tplc="C3EA9A1C">
      <w:start w:val="1"/>
      <w:numFmt w:val="lowerRoman"/>
      <w:lvlText w:val="(%1)"/>
      <w:lvlJc w:val="left"/>
      <w:pPr>
        <w:ind w:left="1472" w:hanging="435"/>
        <w:jc w:val="right"/>
      </w:pPr>
      <w:rPr>
        <w:rFonts w:ascii="Arial" w:eastAsia="Arial" w:hAnsi="Arial" w:cs="Arial" w:hint="default"/>
        <w:b/>
        <w:bCs/>
        <w:i w:val="0"/>
        <w:iCs w:val="0"/>
        <w:color w:val="231F20"/>
        <w:spacing w:val="0"/>
        <w:w w:val="100"/>
        <w:sz w:val="22"/>
        <w:szCs w:val="22"/>
        <w:lang w:val="en-US" w:eastAsia="en-US" w:bidi="ar-SA"/>
      </w:rPr>
    </w:lvl>
    <w:lvl w:ilvl="1" w:tplc="C944DE5C">
      <w:numFmt w:val="bullet"/>
      <w:lvlText w:val="•"/>
      <w:lvlJc w:val="left"/>
      <w:pPr>
        <w:ind w:left="2346" w:hanging="435"/>
      </w:pPr>
      <w:rPr>
        <w:rFonts w:hint="default"/>
        <w:lang w:val="en-US" w:eastAsia="en-US" w:bidi="ar-SA"/>
      </w:rPr>
    </w:lvl>
    <w:lvl w:ilvl="2" w:tplc="0AD25EF2">
      <w:numFmt w:val="bullet"/>
      <w:lvlText w:val="•"/>
      <w:lvlJc w:val="left"/>
      <w:pPr>
        <w:ind w:left="3213" w:hanging="435"/>
      </w:pPr>
      <w:rPr>
        <w:rFonts w:hint="default"/>
        <w:lang w:val="en-US" w:eastAsia="en-US" w:bidi="ar-SA"/>
      </w:rPr>
    </w:lvl>
    <w:lvl w:ilvl="3" w:tplc="023E6A7C">
      <w:numFmt w:val="bullet"/>
      <w:lvlText w:val="•"/>
      <w:lvlJc w:val="left"/>
      <w:pPr>
        <w:ind w:left="4079" w:hanging="435"/>
      </w:pPr>
      <w:rPr>
        <w:rFonts w:hint="default"/>
        <w:lang w:val="en-US" w:eastAsia="en-US" w:bidi="ar-SA"/>
      </w:rPr>
    </w:lvl>
    <w:lvl w:ilvl="4" w:tplc="97B8EFBC">
      <w:numFmt w:val="bullet"/>
      <w:lvlText w:val="•"/>
      <w:lvlJc w:val="left"/>
      <w:pPr>
        <w:ind w:left="4946" w:hanging="435"/>
      </w:pPr>
      <w:rPr>
        <w:rFonts w:hint="default"/>
        <w:lang w:val="en-US" w:eastAsia="en-US" w:bidi="ar-SA"/>
      </w:rPr>
    </w:lvl>
    <w:lvl w:ilvl="5" w:tplc="A4D4CB94">
      <w:numFmt w:val="bullet"/>
      <w:lvlText w:val="•"/>
      <w:lvlJc w:val="left"/>
      <w:pPr>
        <w:ind w:left="5812" w:hanging="435"/>
      </w:pPr>
      <w:rPr>
        <w:rFonts w:hint="default"/>
        <w:lang w:val="en-US" w:eastAsia="en-US" w:bidi="ar-SA"/>
      </w:rPr>
    </w:lvl>
    <w:lvl w:ilvl="6" w:tplc="A99C76D2">
      <w:numFmt w:val="bullet"/>
      <w:lvlText w:val="•"/>
      <w:lvlJc w:val="left"/>
      <w:pPr>
        <w:ind w:left="6679" w:hanging="435"/>
      </w:pPr>
      <w:rPr>
        <w:rFonts w:hint="default"/>
        <w:lang w:val="en-US" w:eastAsia="en-US" w:bidi="ar-SA"/>
      </w:rPr>
    </w:lvl>
    <w:lvl w:ilvl="7" w:tplc="C4488EBA">
      <w:numFmt w:val="bullet"/>
      <w:lvlText w:val="•"/>
      <w:lvlJc w:val="left"/>
      <w:pPr>
        <w:ind w:left="7545" w:hanging="435"/>
      </w:pPr>
      <w:rPr>
        <w:rFonts w:hint="default"/>
        <w:lang w:val="en-US" w:eastAsia="en-US" w:bidi="ar-SA"/>
      </w:rPr>
    </w:lvl>
    <w:lvl w:ilvl="8" w:tplc="E0000244">
      <w:numFmt w:val="bullet"/>
      <w:lvlText w:val="•"/>
      <w:lvlJc w:val="left"/>
      <w:pPr>
        <w:ind w:left="8412" w:hanging="435"/>
      </w:pPr>
      <w:rPr>
        <w:rFonts w:hint="default"/>
        <w:lang w:val="en-US" w:eastAsia="en-US" w:bidi="ar-SA"/>
      </w:rPr>
    </w:lvl>
  </w:abstractNum>
  <w:abstractNum w:abstractNumId="34" w15:restartNumberingAfterBreak="0">
    <w:nsid w:val="34A1480A"/>
    <w:multiLevelType w:val="hybridMultilevel"/>
    <w:tmpl w:val="DF98709A"/>
    <w:lvl w:ilvl="0" w:tplc="557E5CB4">
      <w:start w:val="1"/>
      <w:numFmt w:val="lowerLetter"/>
      <w:lvlText w:val="(%1)"/>
      <w:lvlJc w:val="left"/>
      <w:pPr>
        <w:ind w:left="5782" w:hanging="270"/>
        <w:jc w:val="right"/>
      </w:pPr>
      <w:rPr>
        <w:rFonts w:ascii="Arial" w:eastAsia="Arial" w:hAnsi="Arial" w:cs="Arial" w:hint="default"/>
        <w:b/>
        <w:bCs/>
        <w:i w:val="0"/>
        <w:iCs w:val="0"/>
        <w:color w:val="231F20"/>
        <w:spacing w:val="0"/>
        <w:w w:val="100"/>
        <w:sz w:val="20"/>
        <w:szCs w:val="20"/>
        <w:lang w:val="en-US" w:eastAsia="en-US" w:bidi="ar-SA"/>
      </w:rPr>
    </w:lvl>
    <w:lvl w:ilvl="1" w:tplc="DC14828C">
      <w:start w:val="1"/>
      <w:numFmt w:val="lowerRoman"/>
      <w:lvlText w:val="(%2)"/>
      <w:lvlJc w:val="left"/>
      <w:pPr>
        <w:ind w:left="1472" w:hanging="435"/>
        <w:jc w:val="right"/>
      </w:pPr>
      <w:rPr>
        <w:rFonts w:ascii="Arial" w:eastAsia="Arial" w:hAnsi="Arial" w:cs="Arial" w:hint="default"/>
        <w:b/>
        <w:bCs/>
        <w:i w:val="0"/>
        <w:iCs w:val="0"/>
        <w:color w:val="231F20"/>
        <w:spacing w:val="0"/>
        <w:w w:val="100"/>
        <w:sz w:val="22"/>
        <w:szCs w:val="22"/>
        <w:lang w:val="en-US" w:eastAsia="en-US" w:bidi="ar-SA"/>
      </w:rPr>
    </w:lvl>
    <w:lvl w:ilvl="2" w:tplc="9AC8945C">
      <w:numFmt w:val="bullet"/>
      <w:lvlText w:val="•"/>
      <w:lvlJc w:val="left"/>
      <w:pPr>
        <w:ind w:left="6265" w:hanging="435"/>
      </w:pPr>
      <w:rPr>
        <w:rFonts w:hint="default"/>
        <w:lang w:val="en-US" w:eastAsia="en-US" w:bidi="ar-SA"/>
      </w:rPr>
    </w:lvl>
    <w:lvl w:ilvl="3" w:tplc="F8D6AB78">
      <w:numFmt w:val="bullet"/>
      <w:lvlText w:val="•"/>
      <w:lvlJc w:val="left"/>
      <w:pPr>
        <w:ind w:left="6750" w:hanging="435"/>
      </w:pPr>
      <w:rPr>
        <w:rFonts w:hint="default"/>
        <w:lang w:val="en-US" w:eastAsia="en-US" w:bidi="ar-SA"/>
      </w:rPr>
    </w:lvl>
    <w:lvl w:ilvl="4" w:tplc="9B12922A">
      <w:numFmt w:val="bullet"/>
      <w:lvlText w:val="•"/>
      <w:lvlJc w:val="left"/>
      <w:pPr>
        <w:ind w:left="7235" w:hanging="435"/>
      </w:pPr>
      <w:rPr>
        <w:rFonts w:hint="default"/>
        <w:lang w:val="en-US" w:eastAsia="en-US" w:bidi="ar-SA"/>
      </w:rPr>
    </w:lvl>
    <w:lvl w:ilvl="5" w:tplc="DFD20FC2">
      <w:numFmt w:val="bullet"/>
      <w:lvlText w:val="•"/>
      <w:lvlJc w:val="left"/>
      <w:pPr>
        <w:ind w:left="7720" w:hanging="435"/>
      </w:pPr>
      <w:rPr>
        <w:rFonts w:hint="default"/>
        <w:lang w:val="en-US" w:eastAsia="en-US" w:bidi="ar-SA"/>
      </w:rPr>
    </w:lvl>
    <w:lvl w:ilvl="6" w:tplc="E248A5DA">
      <w:numFmt w:val="bullet"/>
      <w:lvlText w:val="•"/>
      <w:lvlJc w:val="left"/>
      <w:pPr>
        <w:ind w:left="8205" w:hanging="435"/>
      </w:pPr>
      <w:rPr>
        <w:rFonts w:hint="default"/>
        <w:lang w:val="en-US" w:eastAsia="en-US" w:bidi="ar-SA"/>
      </w:rPr>
    </w:lvl>
    <w:lvl w:ilvl="7" w:tplc="3D1224FC">
      <w:numFmt w:val="bullet"/>
      <w:lvlText w:val="•"/>
      <w:lvlJc w:val="left"/>
      <w:pPr>
        <w:ind w:left="8690" w:hanging="435"/>
      </w:pPr>
      <w:rPr>
        <w:rFonts w:hint="default"/>
        <w:lang w:val="en-US" w:eastAsia="en-US" w:bidi="ar-SA"/>
      </w:rPr>
    </w:lvl>
    <w:lvl w:ilvl="8" w:tplc="5A561418">
      <w:numFmt w:val="bullet"/>
      <w:lvlText w:val="•"/>
      <w:lvlJc w:val="left"/>
      <w:pPr>
        <w:ind w:left="9175" w:hanging="435"/>
      </w:pPr>
      <w:rPr>
        <w:rFonts w:hint="default"/>
        <w:lang w:val="en-US" w:eastAsia="en-US" w:bidi="ar-SA"/>
      </w:rPr>
    </w:lvl>
  </w:abstractNum>
  <w:abstractNum w:abstractNumId="35" w15:restartNumberingAfterBreak="0">
    <w:nsid w:val="382A61D9"/>
    <w:multiLevelType w:val="hybridMultilevel"/>
    <w:tmpl w:val="182E0180"/>
    <w:lvl w:ilvl="0" w:tplc="0E7C2418">
      <w:start w:val="1"/>
      <w:numFmt w:val="lowerLetter"/>
      <w:lvlText w:val="(%1)"/>
      <w:lvlJc w:val="left"/>
      <w:pPr>
        <w:ind w:left="908" w:hanging="450"/>
      </w:pPr>
      <w:rPr>
        <w:rFonts w:hint="default"/>
        <w:b/>
      </w:rPr>
    </w:lvl>
    <w:lvl w:ilvl="1" w:tplc="08090019" w:tentative="1">
      <w:start w:val="1"/>
      <w:numFmt w:val="lowerLetter"/>
      <w:lvlText w:val="%2."/>
      <w:lvlJc w:val="left"/>
      <w:pPr>
        <w:ind w:left="1538" w:hanging="360"/>
      </w:pPr>
    </w:lvl>
    <w:lvl w:ilvl="2" w:tplc="0809001B" w:tentative="1">
      <w:start w:val="1"/>
      <w:numFmt w:val="lowerRoman"/>
      <w:lvlText w:val="%3."/>
      <w:lvlJc w:val="right"/>
      <w:pPr>
        <w:ind w:left="2258" w:hanging="180"/>
      </w:pPr>
    </w:lvl>
    <w:lvl w:ilvl="3" w:tplc="0809000F" w:tentative="1">
      <w:start w:val="1"/>
      <w:numFmt w:val="decimal"/>
      <w:lvlText w:val="%4."/>
      <w:lvlJc w:val="left"/>
      <w:pPr>
        <w:ind w:left="2978" w:hanging="360"/>
      </w:pPr>
    </w:lvl>
    <w:lvl w:ilvl="4" w:tplc="08090019" w:tentative="1">
      <w:start w:val="1"/>
      <w:numFmt w:val="lowerLetter"/>
      <w:lvlText w:val="%5."/>
      <w:lvlJc w:val="left"/>
      <w:pPr>
        <w:ind w:left="3698" w:hanging="360"/>
      </w:pPr>
    </w:lvl>
    <w:lvl w:ilvl="5" w:tplc="0809001B" w:tentative="1">
      <w:start w:val="1"/>
      <w:numFmt w:val="lowerRoman"/>
      <w:lvlText w:val="%6."/>
      <w:lvlJc w:val="right"/>
      <w:pPr>
        <w:ind w:left="4418" w:hanging="180"/>
      </w:pPr>
    </w:lvl>
    <w:lvl w:ilvl="6" w:tplc="0809000F" w:tentative="1">
      <w:start w:val="1"/>
      <w:numFmt w:val="decimal"/>
      <w:lvlText w:val="%7."/>
      <w:lvlJc w:val="left"/>
      <w:pPr>
        <w:ind w:left="5138" w:hanging="360"/>
      </w:pPr>
    </w:lvl>
    <w:lvl w:ilvl="7" w:tplc="08090019" w:tentative="1">
      <w:start w:val="1"/>
      <w:numFmt w:val="lowerLetter"/>
      <w:lvlText w:val="%8."/>
      <w:lvlJc w:val="left"/>
      <w:pPr>
        <w:ind w:left="5858" w:hanging="360"/>
      </w:pPr>
    </w:lvl>
    <w:lvl w:ilvl="8" w:tplc="0809001B" w:tentative="1">
      <w:start w:val="1"/>
      <w:numFmt w:val="lowerRoman"/>
      <w:lvlText w:val="%9."/>
      <w:lvlJc w:val="right"/>
      <w:pPr>
        <w:ind w:left="6578" w:hanging="180"/>
      </w:pPr>
    </w:lvl>
  </w:abstractNum>
  <w:abstractNum w:abstractNumId="36" w15:restartNumberingAfterBreak="0">
    <w:nsid w:val="3A5B6EFE"/>
    <w:multiLevelType w:val="hybridMultilevel"/>
    <w:tmpl w:val="C52A8232"/>
    <w:lvl w:ilvl="0" w:tplc="08090001">
      <w:start w:val="1"/>
      <w:numFmt w:val="bullet"/>
      <w:lvlText w:val=""/>
      <w:lvlJc w:val="left"/>
      <w:pPr>
        <w:ind w:left="1634" w:hanging="360"/>
      </w:pPr>
      <w:rPr>
        <w:rFonts w:ascii="Symbol" w:hAnsi="Symbol" w:hint="default"/>
      </w:rPr>
    </w:lvl>
    <w:lvl w:ilvl="1" w:tplc="08090003" w:tentative="1">
      <w:start w:val="1"/>
      <w:numFmt w:val="bullet"/>
      <w:lvlText w:val="o"/>
      <w:lvlJc w:val="left"/>
      <w:pPr>
        <w:ind w:left="2354" w:hanging="360"/>
      </w:pPr>
      <w:rPr>
        <w:rFonts w:ascii="Courier New" w:hAnsi="Courier New" w:cs="Courier New" w:hint="default"/>
      </w:rPr>
    </w:lvl>
    <w:lvl w:ilvl="2" w:tplc="08090005" w:tentative="1">
      <w:start w:val="1"/>
      <w:numFmt w:val="bullet"/>
      <w:lvlText w:val=""/>
      <w:lvlJc w:val="left"/>
      <w:pPr>
        <w:ind w:left="3074" w:hanging="360"/>
      </w:pPr>
      <w:rPr>
        <w:rFonts w:ascii="Wingdings" w:hAnsi="Wingdings" w:hint="default"/>
      </w:rPr>
    </w:lvl>
    <w:lvl w:ilvl="3" w:tplc="08090001" w:tentative="1">
      <w:start w:val="1"/>
      <w:numFmt w:val="bullet"/>
      <w:lvlText w:val=""/>
      <w:lvlJc w:val="left"/>
      <w:pPr>
        <w:ind w:left="3794" w:hanging="360"/>
      </w:pPr>
      <w:rPr>
        <w:rFonts w:ascii="Symbol" w:hAnsi="Symbol" w:hint="default"/>
      </w:rPr>
    </w:lvl>
    <w:lvl w:ilvl="4" w:tplc="08090003" w:tentative="1">
      <w:start w:val="1"/>
      <w:numFmt w:val="bullet"/>
      <w:lvlText w:val="o"/>
      <w:lvlJc w:val="left"/>
      <w:pPr>
        <w:ind w:left="4514" w:hanging="360"/>
      </w:pPr>
      <w:rPr>
        <w:rFonts w:ascii="Courier New" w:hAnsi="Courier New" w:cs="Courier New" w:hint="default"/>
      </w:rPr>
    </w:lvl>
    <w:lvl w:ilvl="5" w:tplc="08090005" w:tentative="1">
      <w:start w:val="1"/>
      <w:numFmt w:val="bullet"/>
      <w:lvlText w:val=""/>
      <w:lvlJc w:val="left"/>
      <w:pPr>
        <w:ind w:left="5234" w:hanging="360"/>
      </w:pPr>
      <w:rPr>
        <w:rFonts w:ascii="Wingdings" w:hAnsi="Wingdings" w:hint="default"/>
      </w:rPr>
    </w:lvl>
    <w:lvl w:ilvl="6" w:tplc="08090001" w:tentative="1">
      <w:start w:val="1"/>
      <w:numFmt w:val="bullet"/>
      <w:lvlText w:val=""/>
      <w:lvlJc w:val="left"/>
      <w:pPr>
        <w:ind w:left="5954" w:hanging="360"/>
      </w:pPr>
      <w:rPr>
        <w:rFonts w:ascii="Symbol" w:hAnsi="Symbol" w:hint="default"/>
      </w:rPr>
    </w:lvl>
    <w:lvl w:ilvl="7" w:tplc="08090003" w:tentative="1">
      <w:start w:val="1"/>
      <w:numFmt w:val="bullet"/>
      <w:lvlText w:val="o"/>
      <w:lvlJc w:val="left"/>
      <w:pPr>
        <w:ind w:left="6674" w:hanging="360"/>
      </w:pPr>
      <w:rPr>
        <w:rFonts w:ascii="Courier New" w:hAnsi="Courier New" w:cs="Courier New" w:hint="default"/>
      </w:rPr>
    </w:lvl>
    <w:lvl w:ilvl="8" w:tplc="08090005" w:tentative="1">
      <w:start w:val="1"/>
      <w:numFmt w:val="bullet"/>
      <w:lvlText w:val=""/>
      <w:lvlJc w:val="left"/>
      <w:pPr>
        <w:ind w:left="7394" w:hanging="360"/>
      </w:pPr>
      <w:rPr>
        <w:rFonts w:ascii="Wingdings" w:hAnsi="Wingdings" w:hint="default"/>
      </w:rPr>
    </w:lvl>
  </w:abstractNum>
  <w:abstractNum w:abstractNumId="37" w15:restartNumberingAfterBreak="0">
    <w:nsid w:val="3C40315C"/>
    <w:multiLevelType w:val="hybridMultilevel"/>
    <w:tmpl w:val="9154AAF0"/>
    <w:lvl w:ilvl="0" w:tplc="0DEC9A20">
      <w:start w:val="1"/>
      <w:numFmt w:val="bullet"/>
      <w:lvlText w:val=""/>
      <w:lvlJc w:val="left"/>
      <w:pPr>
        <w:ind w:left="930" w:hanging="57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2306117"/>
    <w:multiLevelType w:val="hybridMultilevel"/>
    <w:tmpl w:val="EC32F658"/>
    <w:lvl w:ilvl="0" w:tplc="8CEA8F54">
      <w:start w:val="1"/>
      <w:numFmt w:val="lowerLetter"/>
      <w:lvlText w:val="(%1)"/>
      <w:lvlJc w:val="left"/>
      <w:pPr>
        <w:ind w:left="908" w:hanging="450"/>
      </w:pPr>
      <w:rPr>
        <w:rFonts w:hint="default"/>
        <w:b/>
      </w:rPr>
    </w:lvl>
    <w:lvl w:ilvl="1" w:tplc="08090019" w:tentative="1">
      <w:start w:val="1"/>
      <w:numFmt w:val="lowerLetter"/>
      <w:lvlText w:val="%2."/>
      <w:lvlJc w:val="left"/>
      <w:pPr>
        <w:ind w:left="1538" w:hanging="360"/>
      </w:pPr>
    </w:lvl>
    <w:lvl w:ilvl="2" w:tplc="0809001B" w:tentative="1">
      <w:start w:val="1"/>
      <w:numFmt w:val="lowerRoman"/>
      <w:lvlText w:val="%3."/>
      <w:lvlJc w:val="right"/>
      <w:pPr>
        <w:ind w:left="2258" w:hanging="180"/>
      </w:pPr>
    </w:lvl>
    <w:lvl w:ilvl="3" w:tplc="0809000F" w:tentative="1">
      <w:start w:val="1"/>
      <w:numFmt w:val="decimal"/>
      <w:lvlText w:val="%4."/>
      <w:lvlJc w:val="left"/>
      <w:pPr>
        <w:ind w:left="2978" w:hanging="360"/>
      </w:pPr>
    </w:lvl>
    <w:lvl w:ilvl="4" w:tplc="08090019" w:tentative="1">
      <w:start w:val="1"/>
      <w:numFmt w:val="lowerLetter"/>
      <w:lvlText w:val="%5."/>
      <w:lvlJc w:val="left"/>
      <w:pPr>
        <w:ind w:left="3698" w:hanging="360"/>
      </w:pPr>
    </w:lvl>
    <w:lvl w:ilvl="5" w:tplc="0809001B" w:tentative="1">
      <w:start w:val="1"/>
      <w:numFmt w:val="lowerRoman"/>
      <w:lvlText w:val="%6."/>
      <w:lvlJc w:val="right"/>
      <w:pPr>
        <w:ind w:left="4418" w:hanging="180"/>
      </w:pPr>
    </w:lvl>
    <w:lvl w:ilvl="6" w:tplc="0809000F" w:tentative="1">
      <w:start w:val="1"/>
      <w:numFmt w:val="decimal"/>
      <w:lvlText w:val="%7."/>
      <w:lvlJc w:val="left"/>
      <w:pPr>
        <w:ind w:left="5138" w:hanging="360"/>
      </w:pPr>
    </w:lvl>
    <w:lvl w:ilvl="7" w:tplc="08090019" w:tentative="1">
      <w:start w:val="1"/>
      <w:numFmt w:val="lowerLetter"/>
      <w:lvlText w:val="%8."/>
      <w:lvlJc w:val="left"/>
      <w:pPr>
        <w:ind w:left="5858" w:hanging="360"/>
      </w:pPr>
    </w:lvl>
    <w:lvl w:ilvl="8" w:tplc="0809001B" w:tentative="1">
      <w:start w:val="1"/>
      <w:numFmt w:val="lowerRoman"/>
      <w:lvlText w:val="%9."/>
      <w:lvlJc w:val="right"/>
      <w:pPr>
        <w:ind w:left="6578" w:hanging="180"/>
      </w:pPr>
    </w:lvl>
  </w:abstractNum>
  <w:abstractNum w:abstractNumId="40" w15:restartNumberingAfterBreak="0">
    <w:nsid w:val="45796EA0"/>
    <w:multiLevelType w:val="hybridMultilevel"/>
    <w:tmpl w:val="222C58E8"/>
    <w:lvl w:ilvl="0" w:tplc="3BA8095A">
      <w:start w:val="1"/>
      <w:numFmt w:val="lowerLetter"/>
      <w:pStyle w:val="AP-Questionsub1"/>
      <w:lvlText w:val="(%1)"/>
      <w:lvlJc w:val="left"/>
      <w:pPr>
        <w:ind w:left="927" w:hanging="360"/>
      </w:pPr>
      <w:rPr>
        <w:rFonts w:hint="default"/>
        <w:b/>
        <w:bCs/>
        <w:i w:val="0"/>
        <w:iCs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1" w15:restartNumberingAfterBreak="0">
    <w:nsid w:val="46FC6596"/>
    <w:multiLevelType w:val="hybridMultilevel"/>
    <w:tmpl w:val="C700E3C6"/>
    <w:lvl w:ilvl="0" w:tplc="DDD02B8C">
      <w:start w:val="1"/>
      <w:numFmt w:val="lowerLetter"/>
      <w:lvlText w:val="(%1)"/>
      <w:lvlJc w:val="left"/>
      <w:pPr>
        <w:ind w:left="930" w:hanging="360"/>
      </w:pPr>
      <w:rPr>
        <w:rFonts w:hint="default"/>
        <w:b/>
        <w:bCs w:val="0"/>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42" w15:restartNumberingAfterBreak="0">
    <w:nsid w:val="49337240"/>
    <w:multiLevelType w:val="hybridMultilevel"/>
    <w:tmpl w:val="804ED2CC"/>
    <w:lvl w:ilvl="0" w:tplc="7AF0DB7C">
      <w:numFmt w:val="bullet"/>
      <w:lvlText w:val="•"/>
      <w:lvlJc w:val="left"/>
      <w:pPr>
        <w:ind w:left="1019" w:hanging="454"/>
      </w:pPr>
      <w:rPr>
        <w:rFonts w:ascii="Arial" w:eastAsia="Arial" w:hAnsi="Arial" w:cs="Arial" w:hint="default"/>
        <w:b w:val="0"/>
        <w:bCs w:val="0"/>
        <w:i w:val="0"/>
        <w:iCs w:val="0"/>
        <w:color w:val="231F20"/>
        <w:spacing w:val="0"/>
        <w:w w:val="100"/>
        <w:sz w:val="22"/>
        <w:szCs w:val="22"/>
        <w:lang w:val="en-US" w:eastAsia="en-US" w:bidi="ar-SA"/>
      </w:rPr>
    </w:lvl>
    <w:lvl w:ilvl="1" w:tplc="DC4CF60A">
      <w:numFmt w:val="bullet"/>
      <w:lvlText w:val="•"/>
      <w:lvlJc w:val="left"/>
      <w:pPr>
        <w:ind w:left="1932" w:hanging="454"/>
      </w:pPr>
      <w:rPr>
        <w:rFonts w:hint="default"/>
        <w:lang w:val="en-US" w:eastAsia="en-US" w:bidi="ar-SA"/>
      </w:rPr>
    </w:lvl>
    <w:lvl w:ilvl="2" w:tplc="8EDAE90C">
      <w:numFmt w:val="bullet"/>
      <w:lvlText w:val="•"/>
      <w:lvlJc w:val="left"/>
      <w:pPr>
        <w:ind w:left="2845" w:hanging="454"/>
      </w:pPr>
      <w:rPr>
        <w:rFonts w:hint="default"/>
        <w:lang w:val="en-US" w:eastAsia="en-US" w:bidi="ar-SA"/>
      </w:rPr>
    </w:lvl>
    <w:lvl w:ilvl="3" w:tplc="21C0153E">
      <w:numFmt w:val="bullet"/>
      <w:lvlText w:val="•"/>
      <w:lvlJc w:val="left"/>
      <w:pPr>
        <w:ind w:left="3757" w:hanging="454"/>
      </w:pPr>
      <w:rPr>
        <w:rFonts w:hint="default"/>
        <w:lang w:val="en-US" w:eastAsia="en-US" w:bidi="ar-SA"/>
      </w:rPr>
    </w:lvl>
    <w:lvl w:ilvl="4" w:tplc="4F46A55A">
      <w:numFmt w:val="bullet"/>
      <w:lvlText w:val="•"/>
      <w:lvlJc w:val="left"/>
      <w:pPr>
        <w:ind w:left="4670" w:hanging="454"/>
      </w:pPr>
      <w:rPr>
        <w:rFonts w:hint="default"/>
        <w:lang w:val="en-US" w:eastAsia="en-US" w:bidi="ar-SA"/>
      </w:rPr>
    </w:lvl>
    <w:lvl w:ilvl="5" w:tplc="0A223050">
      <w:numFmt w:val="bullet"/>
      <w:lvlText w:val="•"/>
      <w:lvlJc w:val="left"/>
      <w:pPr>
        <w:ind w:left="5582" w:hanging="454"/>
      </w:pPr>
      <w:rPr>
        <w:rFonts w:hint="default"/>
        <w:lang w:val="en-US" w:eastAsia="en-US" w:bidi="ar-SA"/>
      </w:rPr>
    </w:lvl>
    <w:lvl w:ilvl="6" w:tplc="B57838EA">
      <w:numFmt w:val="bullet"/>
      <w:lvlText w:val="•"/>
      <w:lvlJc w:val="left"/>
      <w:pPr>
        <w:ind w:left="6495" w:hanging="454"/>
      </w:pPr>
      <w:rPr>
        <w:rFonts w:hint="default"/>
        <w:lang w:val="en-US" w:eastAsia="en-US" w:bidi="ar-SA"/>
      </w:rPr>
    </w:lvl>
    <w:lvl w:ilvl="7" w:tplc="D110D51A">
      <w:numFmt w:val="bullet"/>
      <w:lvlText w:val="•"/>
      <w:lvlJc w:val="left"/>
      <w:pPr>
        <w:ind w:left="7407" w:hanging="454"/>
      </w:pPr>
      <w:rPr>
        <w:rFonts w:hint="default"/>
        <w:lang w:val="en-US" w:eastAsia="en-US" w:bidi="ar-SA"/>
      </w:rPr>
    </w:lvl>
    <w:lvl w:ilvl="8" w:tplc="DD324C76">
      <w:numFmt w:val="bullet"/>
      <w:lvlText w:val="•"/>
      <w:lvlJc w:val="left"/>
      <w:pPr>
        <w:ind w:left="8320" w:hanging="454"/>
      </w:pPr>
      <w:rPr>
        <w:rFonts w:hint="default"/>
        <w:lang w:val="en-US" w:eastAsia="en-US" w:bidi="ar-SA"/>
      </w:rPr>
    </w:lvl>
  </w:abstractNum>
  <w:abstractNum w:abstractNumId="43" w15:restartNumberingAfterBreak="0">
    <w:nsid w:val="49406A80"/>
    <w:multiLevelType w:val="hybridMultilevel"/>
    <w:tmpl w:val="F96E7FB0"/>
    <w:lvl w:ilvl="0" w:tplc="F1F62806">
      <w:start w:val="8"/>
      <w:numFmt w:val="decimal"/>
      <w:lvlText w:val="%1"/>
      <w:lvlJc w:val="left"/>
      <w:pPr>
        <w:ind w:left="565" w:hanging="454"/>
      </w:pPr>
      <w:rPr>
        <w:rFonts w:ascii="Arial" w:eastAsia="Arial" w:hAnsi="Arial" w:cs="Arial" w:hint="default"/>
        <w:b/>
        <w:bCs/>
        <w:i w:val="0"/>
        <w:iCs w:val="0"/>
        <w:color w:val="231F20"/>
        <w:spacing w:val="0"/>
        <w:w w:val="100"/>
        <w:sz w:val="22"/>
        <w:szCs w:val="22"/>
        <w:lang w:val="en-US" w:eastAsia="en-US" w:bidi="ar-SA"/>
      </w:rPr>
    </w:lvl>
    <w:lvl w:ilvl="1" w:tplc="EE0AB876">
      <w:start w:val="1"/>
      <w:numFmt w:val="lowerLetter"/>
      <w:lvlText w:val="(%2)"/>
      <w:lvlJc w:val="left"/>
      <w:pPr>
        <w:ind w:left="1019" w:hanging="454"/>
      </w:pPr>
      <w:rPr>
        <w:rFonts w:ascii="Arial" w:eastAsia="Arial" w:hAnsi="Arial" w:cs="Arial" w:hint="default"/>
        <w:b/>
        <w:bCs/>
        <w:i w:val="0"/>
        <w:iCs w:val="0"/>
        <w:color w:val="231F20"/>
        <w:spacing w:val="0"/>
        <w:w w:val="100"/>
        <w:sz w:val="22"/>
        <w:szCs w:val="22"/>
        <w:lang w:val="en-US" w:eastAsia="en-US" w:bidi="ar-SA"/>
      </w:rPr>
    </w:lvl>
    <w:lvl w:ilvl="2" w:tplc="FC46D5F0">
      <w:start w:val="1"/>
      <w:numFmt w:val="lowerLetter"/>
      <w:lvlText w:val="(%3)"/>
      <w:lvlJc w:val="left"/>
      <w:pPr>
        <w:ind w:left="5782" w:hanging="270"/>
      </w:pPr>
      <w:rPr>
        <w:rFonts w:ascii="Arial" w:eastAsia="Arial" w:hAnsi="Arial" w:cs="Arial" w:hint="default"/>
        <w:b/>
        <w:bCs/>
        <w:i w:val="0"/>
        <w:iCs w:val="0"/>
        <w:color w:val="231F20"/>
        <w:spacing w:val="0"/>
        <w:w w:val="100"/>
        <w:sz w:val="20"/>
        <w:szCs w:val="20"/>
        <w:lang w:val="en-US" w:eastAsia="en-US" w:bidi="ar-SA"/>
      </w:rPr>
    </w:lvl>
    <w:lvl w:ilvl="3" w:tplc="008A221A">
      <w:numFmt w:val="bullet"/>
      <w:lvlText w:val="•"/>
      <w:lvlJc w:val="left"/>
      <w:pPr>
        <w:ind w:left="1080" w:hanging="270"/>
      </w:pPr>
      <w:rPr>
        <w:rFonts w:hint="default"/>
        <w:lang w:val="en-US" w:eastAsia="en-US" w:bidi="ar-SA"/>
      </w:rPr>
    </w:lvl>
    <w:lvl w:ilvl="4" w:tplc="B04CE0B8">
      <w:numFmt w:val="bullet"/>
      <w:lvlText w:val="•"/>
      <w:lvlJc w:val="left"/>
      <w:pPr>
        <w:ind w:left="5780" w:hanging="270"/>
      </w:pPr>
      <w:rPr>
        <w:rFonts w:hint="default"/>
        <w:lang w:val="en-US" w:eastAsia="en-US" w:bidi="ar-SA"/>
      </w:rPr>
    </w:lvl>
    <w:lvl w:ilvl="5" w:tplc="B7024D80">
      <w:numFmt w:val="bullet"/>
      <w:lvlText w:val="•"/>
      <w:lvlJc w:val="left"/>
      <w:pPr>
        <w:ind w:left="5168" w:hanging="270"/>
      </w:pPr>
      <w:rPr>
        <w:rFonts w:hint="default"/>
        <w:lang w:val="en-US" w:eastAsia="en-US" w:bidi="ar-SA"/>
      </w:rPr>
    </w:lvl>
    <w:lvl w:ilvl="6" w:tplc="897CC3F6">
      <w:numFmt w:val="bullet"/>
      <w:lvlText w:val="•"/>
      <w:lvlJc w:val="left"/>
      <w:pPr>
        <w:ind w:left="4557" w:hanging="270"/>
      </w:pPr>
      <w:rPr>
        <w:rFonts w:hint="default"/>
        <w:lang w:val="en-US" w:eastAsia="en-US" w:bidi="ar-SA"/>
      </w:rPr>
    </w:lvl>
    <w:lvl w:ilvl="7" w:tplc="300478E4">
      <w:numFmt w:val="bullet"/>
      <w:lvlText w:val="•"/>
      <w:lvlJc w:val="left"/>
      <w:pPr>
        <w:ind w:left="3945" w:hanging="270"/>
      </w:pPr>
      <w:rPr>
        <w:rFonts w:hint="default"/>
        <w:lang w:val="en-US" w:eastAsia="en-US" w:bidi="ar-SA"/>
      </w:rPr>
    </w:lvl>
    <w:lvl w:ilvl="8" w:tplc="29DAFAAA">
      <w:numFmt w:val="bullet"/>
      <w:lvlText w:val="•"/>
      <w:lvlJc w:val="left"/>
      <w:pPr>
        <w:ind w:left="3334" w:hanging="270"/>
      </w:pPr>
      <w:rPr>
        <w:rFonts w:hint="default"/>
        <w:lang w:val="en-US" w:eastAsia="en-US" w:bidi="ar-SA"/>
      </w:rPr>
    </w:lvl>
  </w:abstractNum>
  <w:abstractNum w:abstractNumId="44" w15:restartNumberingAfterBreak="0">
    <w:nsid w:val="4C8371FD"/>
    <w:multiLevelType w:val="hybridMultilevel"/>
    <w:tmpl w:val="AA249F2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F2333F8"/>
    <w:multiLevelType w:val="hybridMultilevel"/>
    <w:tmpl w:val="3EF48158"/>
    <w:lvl w:ilvl="0" w:tplc="08090001">
      <w:start w:val="1"/>
      <w:numFmt w:val="bullet"/>
      <w:lvlText w:val=""/>
      <w:lvlJc w:val="left"/>
      <w:pPr>
        <w:ind w:left="1173" w:hanging="360"/>
      </w:pPr>
      <w:rPr>
        <w:rFonts w:ascii="Symbol" w:hAnsi="Symbol" w:hint="default"/>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47" w15:restartNumberingAfterBreak="0">
    <w:nsid w:val="513A644A"/>
    <w:multiLevelType w:val="hybridMultilevel"/>
    <w:tmpl w:val="64BE68B4"/>
    <w:lvl w:ilvl="0" w:tplc="8444957C">
      <w:start w:val="1"/>
      <w:numFmt w:val="lowerRoman"/>
      <w:lvlText w:val="(%1)"/>
      <w:lvlJc w:val="left"/>
      <w:pPr>
        <w:ind w:left="1290" w:hanging="72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48"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D87F62"/>
    <w:multiLevelType w:val="hybridMultilevel"/>
    <w:tmpl w:val="58C4F2C4"/>
    <w:lvl w:ilvl="0" w:tplc="14A42108">
      <w:start w:val="1"/>
      <w:numFmt w:val="lowerRoman"/>
      <w:lvlText w:val="(%1)"/>
      <w:lvlJc w:val="left"/>
      <w:pPr>
        <w:ind w:left="1472" w:hanging="435"/>
        <w:jc w:val="right"/>
      </w:pPr>
      <w:rPr>
        <w:rFonts w:ascii="Arial" w:eastAsia="Arial" w:hAnsi="Arial" w:cs="Arial" w:hint="default"/>
        <w:b/>
        <w:bCs/>
        <w:i w:val="0"/>
        <w:iCs w:val="0"/>
        <w:color w:val="231F20"/>
        <w:spacing w:val="0"/>
        <w:w w:val="100"/>
        <w:sz w:val="22"/>
        <w:szCs w:val="22"/>
        <w:lang w:val="en-US" w:eastAsia="en-US" w:bidi="ar-SA"/>
      </w:rPr>
    </w:lvl>
    <w:lvl w:ilvl="1" w:tplc="AB402706">
      <w:numFmt w:val="bullet"/>
      <w:lvlText w:val="•"/>
      <w:lvlJc w:val="left"/>
      <w:pPr>
        <w:ind w:left="2346" w:hanging="435"/>
      </w:pPr>
      <w:rPr>
        <w:rFonts w:hint="default"/>
        <w:lang w:val="en-US" w:eastAsia="en-US" w:bidi="ar-SA"/>
      </w:rPr>
    </w:lvl>
    <w:lvl w:ilvl="2" w:tplc="679E6DFE">
      <w:numFmt w:val="bullet"/>
      <w:lvlText w:val="•"/>
      <w:lvlJc w:val="left"/>
      <w:pPr>
        <w:ind w:left="3213" w:hanging="435"/>
      </w:pPr>
      <w:rPr>
        <w:rFonts w:hint="default"/>
        <w:lang w:val="en-US" w:eastAsia="en-US" w:bidi="ar-SA"/>
      </w:rPr>
    </w:lvl>
    <w:lvl w:ilvl="3" w:tplc="499A2DE0">
      <w:numFmt w:val="bullet"/>
      <w:lvlText w:val="•"/>
      <w:lvlJc w:val="left"/>
      <w:pPr>
        <w:ind w:left="4079" w:hanging="435"/>
      </w:pPr>
      <w:rPr>
        <w:rFonts w:hint="default"/>
        <w:lang w:val="en-US" w:eastAsia="en-US" w:bidi="ar-SA"/>
      </w:rPr>
    </w:lvl>
    <w:lvl w:ilvl="4" w:tplc="3360377E">
      <w:numFmt w:val="bullet"/>
      <w:lvlText w:val="•"/>
      <w:lvlJc w:val="left"/>
      <w:pPr>
        <w:ind w:left="4946" w:hanging="435"/>
      </w:pPr>
      <w:rPr>
        <w:rFonts w:hint="default"/>
        <w:lang w:val="en-US" w:eastAsia="en-US" w:bidi="ar-SA"/>
      </w:rPr>
    </w:lvl>
    <w:lvl w:ilvl="5" w:tplc="4E6ABD6E">
      <w:numFmt w:val="bullet"/>
      <w:lvlText w:val="•"/>
      <w:lvlJc w:val="left"/>
      <w:pPr>
        <w:ind w:left="5812" w:hanging="435"/>
      </w:pPr>
      <w:rPr>
        <w:rFonts w:hint="default"/>
        <w:lang w:val="en-US" w:eastAsia="en-US" w:bidi="ar-SA"/>
      </w:rPr>
    </w:lvl>
    <w:lvl w:ilvl="6" w:tplc="D9FACA1C">
      <w:numFmt w:val="bullet"/>
      <w:lvlText w:val="•"/>
      <w:lvlJc w:val="left"/>
      <w:pPr>
        <w:ind w:left="6679" w:hanging="435"/>
      </w:pPr>
      <w:rPr>
        <w:rFonts w:hint="default"/>
        <w:lang w:val="en-US" w:eastAsia="en-US" w:bidi="ar-SA"/>
      </w:rPr>
    </w:lvl>
    <w:lvl w:ilvl="7" w:tplc="42B6D2D0">
      <w:numFmt w:val="bullet"/>
      <w:lvlText w:val="•"/>
      <w:lvlJc w:val="left"/>
      <w:pPr>
        <w:ind w:left="7545" w:hanging="435"/>
      </w:pPr>
      <w:rPr>
        <w:rFonts w:hint="default"/>
        <w:lang w:val="en-US" w:eastAsia="en-US" w:bidi="ar-SA"/>
      </w:rPr>
    </w:lvl>
    <w:lvl w:ilvl="8" w:tplc="2556D762">
      <w:numFmt w:val="bullet"/>
      <w:lvlText w:val="•"/>
      <w:lvlJc w:val="left"/>
      <w:pPr>
        <w:ind w:left="8412" w:hanging="435"/>
      </w:pPr>
      <w:rPr>
        <w:rFonts w:hint="default"/>
        <w:lang w:val="en-US" w:eastAsia="en-US" w:bidi="ar-SA"/>
      </w:rPr>
    </w:lvl>
  </w:abstractNum>
  <w:abstractNum w:abstractNumId="50" w15:restartNumberingAfterBreak="0">
    <w:nsid w:val="594B638F"/>
    <w:multiLevelType w:val="hybridMultilevel"/>
    <w:tmpl w:val="6D46979C"/>
    <w:lvl w:ilvl="0" w:tplc="CC18425A">
      <w:start w:val="1"/>
      <w:numFmt w:val="lowerLetter"/>
      <w:lvlText w:val="(%1)"/>
      <w:lvlJc w:val="left"/>
      <w:pPr>
        <w:ind w:left="1019" w:hanging="454"/>
      </w:pPr>
      <w:rPr>
        <w:rFonts w:ascii="Arial" w:eastAsia="Arial" w:hAnsi="Arial" w:cs="Arial" w:hint="default"/>
        <w:b/>
        <w:bCs/>
        <w:i w:val="0"/>
        <w:iCs w:val="0"/>
        <w:color w:val="231F20"/>
        <w:spacing w:val="0"/>
        <w:w w:val="100"/>
        <w:sz w:val="22"/>
        <w:szCs w:val="22"/>
        <w:lang w:val="en-US" w:eastAsia="en-US" w:bidi="ar-SA"/>
      </w:rPr>
    </w:lvl>
    <w:lvl w:ilvl="1" w:tplc="F2C03B36">
      <w:numFmt w:val="bullet"/>
      <w:lvlText w:val="•"/>
      <w:lvlJc w:val="left"/>
      <w:pPr>
        <w:ind w:left="1932" w:hanging="454"/>
      </w:pPr>
      <w:rPr>
        <w:rFonts w:hint="default"/>
        <w:lang w:val="en-US" w:eastAsia="en-US" w:bidi="ar-SA"/>
      </w:rPr>
    </w:lvl>
    <w:lvl w:ilvl="2" w:tplc="D9E84A9E">
      <w:numFmt w:val="bullet"/>
      <w:lvlText w:val="•"/>
      <w:lvlJc w:val="left"/>
      <w:pPr>
        <w:ind w:left="2845" w:hanging="454"/>
      </w:pPr>
      <w:rPr>
        <w:rFonts w:hint="default"/>
        <w:lang w:val="en-US" w:eastAsia="en-US" w:bidi="ar-SA"/>
      </w:rPr>
    </w:lvl>
    <w:lvl w:ilvl="3" w:tplc="ED8CBC10">
      <w:numFmt w:val="bullet"/>
      <w:lvlText w:val="•"/>
      <w:lvlJc w:val="left"/>
      <w:pPr>
        <w:ind w:left="3757" w:hanging="454"/>
      </w:pPr>
      <w:rPr>
        <w:rFonts w:hint="default"/>
        <w:lang w:val="en-US" w:eastAsia="en-US" w:bidi="ar-SA"/>
      </w:rPr>
    </w:lvl>
    <w:lvl w:ilvl="4" w:tplc="3BD83868">
      <w:numFmt w:val="bullet"/>
      <w:lvlText w:val="•"/>
      <w:lvlJc w:val="left"/>
      <w:pPr>
        <w:ind w:left="4670" w:hanging="454"/>
      </w:pPr>
      <w:rPr>
        <w:rFonts w:hint="default"/>
        <w:lang w:val="en-US" w:eastAsia="en-US" w:bidi="ar-SA"/>
      </w:rPr>
    </w:lvl>
    <w:lvl w:ilvl="5" w:tplc="74F07844">
      <w:numFmt w:val="bullet"/>
      <w:lvlText w:val="•"/>
      <w:lvlJc w:val="left"/>
      <w:pPr>
        <w:ind w:left="5582" w:hanging="454"/>
      </w:pPr>
      <w:rPr>
        <w:rFonts w:hint="default"/>
        <w:lang w:val="en-US" w:eastAsia="en-US" w:bidi="ar-SA"/>
      </w:rPr>
    </w:lvl>
    <w:lvl w:ilvl="6" w:tplc="615A2BA8">
      <w:numFmt w:val="bullet"/>
      <w:lvlText w:val="•"/>
      <w:lvlJc w:val="left"/>
      <w:pPr>
        <w:ind w:left="6495" w:hanging="454"/>
      </w:pPr>
      <w:rPr>
        <w:rFonts w:hint="default"/>
        <w:lang w:val="en-US" w:eastAsia="en-US" w:bidi="ar-SA"/>
      </w:rPr>
    </w:lvl>
    <w:lvl w:ilvl="7" w:tplc="538EBE02">
      <w:numFmt w:val="bullet"/>
      <w:lvlText w:val="•"/>
      <w:lvlJc w:val="left"/>
      <w:pPr>
        <w:ind w:left="7407" w:hanging="454"/>
      </w:pPr>
      <w:rPr>
        <w:rFonts w:hint="default"/>
        <w:lang w:val="en-US" w:eastAsia="en-US" w:bidi="ar-SA"/>
      </w:rPr>
    </w:lvl>
    <w:lvl w:ilvl="8" w:tplc="D33E69D4">
      <w:numFmt w:val="bullet"/>
      <w:lvlText w:val="•"/>
      <w:lvlJc w:val="left"/>
      <w:pPr>
        <w:ind w:left="8320" w:hanging="454"/>
      </w:pPr>
      <w:rPr>
        <w:rFonts w:hint="default"/>
        <w:lang w:val="en-US" w:eastAsia="en-US" w:bidi="ar-SA"/>
      </w:rPr>
    </w:lvl>
  </w:abstractNum>
  <w:abstractNum w:abstractNumId="51" w15:restartNumberingAfterBreak="0">
    <w:nsid w:val="59E56806"/>
    <w:multiLevelType w:val="hybridMultilevel"/>
    <w:tmpl w:val="CD96AB3C"/>
    <w:lvl w:ilvl="0" w:tplc="B030ABC4">
      <w:start w:val="1"/>
      <w:numFmt w:val="decimal"/>
      <w:pStyle w:val="AP-Question"/>
      <w:lvlText w:val="%1"/>
      <w:lvlJc w:val="left"/>
      <w:pPr>
        <w:ind w:left="360" w:hanging="360"/>
      </w:pPr>
      <w:rPr>
        <w:rFonts w:ascii="Arial Bold" w:hAnsi="Arial Bold"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3CE2D8A"/>
    <w:multiLevelType w:val="hybridMultilevel"/>
    <w:tmpl w:val="4C9EC26C"/>
    <w:lvl w:ilvl="0" w:tplc="FFFFFFFF">
      <w:start w:val="1"/>
      <w:numFmt w:val="lowerLetter"/>
      <w:lvlText w:val="(%1)"/>
      <w:lvlJc w:val="left"/>
      <w:pPr>
        <w:ind w:left="5606" w:hanging="360"/>
      </w:pPr>
      <w:rPr>
        <w:rFonts w:hint="default"/>
        <w:b/>
        <w:bCs/>
      </w:rPr>
    </w:lvl>
    <w:lvl w:ilvl="1" w:tplc="FFFFFFFF" w:tentative="1">
      <w:start w:val="1"/>
      <w:numFmt w:val="lowerLetter"/>
      <w:lvlText w:val="%2."/>
      <w:lvlJc w:val="left"/>
      <w:pPr>
        <w:ind w:left="6326" w:hanging="360"/>
      </w:pPr>
    </w:lvl>
    <w:lvl w:ilvl="2" w:tplc="FFFFFFFF" w:tentative="1">
      <w:start w:val="1"/>
      <w:numFmt w:val="lowerRoman"/>
      <w:lvlText w:val="%3."/>
      <w:lvlJc w:val="right"/>
      <w:pPr>
        <w:ind w:left="7046" w:hanging="180"/>
      </w:pPr>
    </w:lvl>
    <w:lvl w:ilvl="3" w:tplc="FFFFFFFF" w:tentative="1">
      <w:start w:val="1"/>
      <w:numFmt w:val="decimal"/>
      <w:lvlText w:val="%4."/>
      <w:lvlJc w:val="left"/>
      <w:pPr>
        <w:ind w:left="7766" w:hanging="360"/>
      </w:pPr>
    </w:lvl>
    <w:lvl w:ilvl="4" w:tplc="FFFFFFFF" w:tentative="1">
      <w:start w:val="1"/>
      <w:numFmt w:val="lowerLetter"/>
      <w:lvlText w:val="%5."/>
      <w:lvlJc w:val="left"/>
      <w:pPr>
        <w:ind w:left="8486" w:hanging="360"/>
      </w:pPr>
    </w:lvl>
    <w:lvl w:ilvl="5" w:tplc="FFFFFFFF" w:tentative="1">
      <w:start w:val="1"/>
      <w:numFmt w:val="lowerRoman"/>
      <w:lvlText w:val="%6."/>
      <w:lvlJc w:val="right"/>
      <w:pPr>
        <w:ind w:left="9206" w:hanging="180"/>
      </w:pPr>
    </w:lvl>
    <w:lvl w:ilvl="6" w:tplc="FFFFFFFF" w:tentative="1">
      <w:start w:val="1"/>
      <w:numFmt w:val="decimal"/>
      <w:lvlText w:val="%7."/>
      <w:lvlJc w:val="left"/>
      <w:pPr>
        <w:ind w:left="9926" w:hanging="360"/>
      </w:pPr>
    </w:lvl>
    <w:lvl w:ilvl="7" w:tplc="FFFFFFFF" w:tentative="1">
      <w:start w:val="1"/>
      <w:numFmt w:val="lowerLetter"/>
      <w:lvlText w:val="%8."/>
      <w:lvlJc w:val="left"/>
      <w:pPr>
        <w:ind w:left="10646" w:hanging="360"/>
      </w:pPr>
    </w:lvl>
    <w:lvl w:ilvl="8" w:tplc="FFFFFFFF" w:tentative="1">
      <w:start w:val="1"/>
      <w:numFmt w:val="lowerRoman"/>
      <w:lvlText w:val="%9."/>
      <w:lvlJc w:val="right"/>
      <w:pPr>
        <w:ind w:left="11366" w:hanging="180"/>
      </w:pPr>
    </w:lvl>
  </w:abstractNum>
  <w:abstractNum w:abstractNumId="53" w15:restartNumberingAfterBreak="0">
    <w:nsid w:val="681415D1"/>
    <w:multiLevelType w:val="hybridMultilevel"/>
    <w:tmpl w:val="71F4213A"/>
    <w:lvl w:ilvl="0" w:tplc="5C96416E">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4" w15:restartNumberingAfterBreak="0">
    <w:nsid w:val="69B45C15"/>
    <w:multiLevelType w:val="hybridMultilevel"/>
    <w:tmpl w:val="DA0C8830"/>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08E529B"/>
    <w:multiLevelType w:val="hybridMultilevel"/>
    <w:tmpl w:val="BCE88984"/>
    <w:lvl w:ilvl="0" w:tplc="28CC9AB8">
      <w:start w:val="1"/>
      <w:numFmt w:val="decimal"/>
      <w:lvlText w:val="%1"/>
      <w:lvlJc w:val="left"/>
      <w:pPr>
        <w:ind w:left="565" w:hanging="454"/>
      </w:pPr>
      <w:rPr>
        <w:rFonts w:ascii="Arial" w:eastAsia="Arial" w:hAnsi="Arial" w:cs="Arial" w:hint="default"/>
        <w:b/>
        <w:bCs/>
        <w:i w:val="0"/>
        <w:iCs w:val="0"/>
        <w:color w:val="231F20"/>
        <w:spacing w:val="0"/>
        <w:w w:val="100"/>
        <w:sz w:val="22"/>
        <w:szCs w:val="22"/>
        <w:lang w:val="en-US" w:eastAsia="en-US" w:bidi="ar-SA"/>
      </w:rPr>
    </w:lvl>
    <w:lvl w:ilvl="1" w:tplc="31D4148A">
      <w:start w:val="1"/>
      <w:numFmt w:val="lowerLetter"/>
      <w:lvlText w:val="(%2)"/>
      <w:lvlJc w:val="left"/>
      <w:pPr>
        <w:ind w:left="1019" w:hanging="454"/>
      </w:pPr>
      <w:rPr>
        <w:rFonts w:ascii="Arial" w:eastAsia="Arial" w:hAnsi="Arial" w:cs="Arial" w:hint="default"/>
        <w:b/>
        <w:bCs/>
        <w:i w:val="0"/>
        <w:iCs w:val="0"/>
        <w:color w:val="231F20"/>
        <w:spacing w:val="0"/>
        <w:w w:val="100"/>
        <w:sz w:val="22"/>
        <w:szCs w:val="22"/>
        <w:lang w:val="en-US" w:eastAsia="en-US" w:bidi="ar-SA"/>
      </w:rPr>
    </w:lvl>
    <w:lvl w:ilvl="2" w:tplc="48AEB05A">
      <w:start w:val="1"/>
      <w:numFmt w:val="lowerLetter"/>
      <w:lvlText w:val="(%3)"/>
      <w:lvlJc w:val="left"/>
      <w:pPr>
        <w:ind w:left="5782" w:hanging="270"/>
      </w:pPr>
      <w:rPr>
        <w:rFonts w:ascii="Arial" w:eastAsia="Arial" w:hAnsi="Arial" w:cs="Arial" w:hint="default"/>
        <w:b/>
        <w:bCs/>
        <w:i w:val="0"/>
        <w:iCs w:val="0"/>
        <w:color w:val="231F20"/>
        <w:spacing w:val="0"/>
        <w:w w:val="100"/>
        <w:sz w:val="20"/>
        <w:szCs w:val="20"/>
        <w:lang w:val="en-US" w:eastAsia="en-US" w:bidi="ar-SA"/>
      </w:rPr>
    </w:lvl>
    <w:lvl w:ilvl="3" w:tplc="E6C6DB9C">
      <w:numFmt w:val="bullet"/>
      <w:lvlText w:val="•"/>
      <w:lvlJc w:val="left"/>
      <w:pPr>
        <w:ind w:left="5780" w:hanging="270"/>
      </w:pPr>
      <w:rPr>
        <w:rFonts w:hint="default"/>
        <w:lang w:val="en-US" w:eastAsia="en-US" w:bidi="ar-SA"/>
      </w:rPr>
    </w:lvl>
    <w:lvl w:ilvl="4" w:tplc="B06E21B2">
      <w:numFmt w:val="bullet"/>
      <w:lvlText w:val="•"/>
      <w:lvlJc w:val="left"/>
      <w:pPr>
        <w:ind w:left="6080" w:hanging="270"/>
      </w:pPr>
      <w:rPr>
        <w:rFonts w:hint="default"/>
        <w:lang w:val="en-US" w:eastAsia="en-US" w:bidi="ar-SA"/>
      </w:rPr>
    </w:lvl>
    <w:lvl w:ilvl="5" w:tplc="1B62C2FC">
      <w:numFmt w:val="bullet"/>
      <w:lvlText w:val="•"/>
      <w:lvlJc w:val="left"/>
      <w:pPr>
        <w:ind w:left="6757" w:hanging="270"/>
      </w:pPr>
      <w:rPr>
        <w:rFonts w:hint="default"/>
        <w:lang w:val="en-US" w:eastAsia="en-US" w:bidi="ar-SA"/>
      </w:rPr>
    </w:lvl>
    <w:lvl w:ilvl="6" w:tplc="DAEC32C8">
      <w:numFmt w:val="bullet"/>
      <w:lvlText w:val="•"/>
      <w:lvlJc w:val="left"/>
      <w:pPr>
        <w:ind w:left="7435" w:hanging="270"/>
      </w:pPr>
      <w:rPr>
        <w:rFonts w:hint="default"/>
        <w:lang w:val="en-US" w:eastAsia="en-US" w:bidi="ar-SA"/>
      </w:rPr>
    </w:lvl>
    <w:lvl w:ilvl="7" w:tplc="AD86599A">
      <w:numFmt w:val="bullet"/>
      <w:lvlText w:val="•"/>
      <w:lvlJc w:val="left"/>
      <w:pPr>
        <w:ind w:left="8112" w:hanging="270"/>
      </w:pPr>
      <w:rPr>
        <w:rFonts w:hint="default"/>
        <w:lang w:val="en-US" w:eastAsia="en-US" w:bidi="ar-SA"/>
      </w:rPr>
    </w:lvl>
    <w:lvl w:ilvl="8" w:tplc="E07A2240">
      <w:numFmt w:val="bullet"/>
      <w:lvlText w:val="•"/>
      <w:lvlJc w:val="left"/>
      <w:pPr>
        <w:ind w:left="8790" w:hanging="270"/>
      </w:pPr>
      <w:rPr>
        <w:rFonts w:hint="default"/>
        <w:lang w:val="en-US" w:eastAsia="en-US" w:bidi="ar-SA"/>
      </w:rPr>
    </w:lvl>
  </w:abstractNum>
  <w:abstractNum w:abstractNumId="56" w15:restartNumberingAfterBreak="0">
    <w:nsid w:val="739F6BBD"/>
    <w:multiLevelType w:val="hybridMultilevel"/>
    <w:tmpl w:val="EE68BB8C"/>
    <w:lvl w:ilvl="0" w:tplc="7FCADA80">
      <w:numFmt w:val="bullet"/>
      <w:lvlText w:val="•"/>
      <w:lvlJc w:val="left"/>
      <w:pPr>
        <w:ind w:left="1284" w:hanging="142"/>
      </w:pPr>
      <w:rPr>
        <w:rFonts w:ascii="Arial" w:eastAsia="Arial" w:hAnsi="Arial" w:cs="Arial" w:hint="default"/>
        <w:b w:val="0"/>
        <w:bCs w:val="0"/>
        <w:i w:val="0"/>
        <w:iCs w:val="0"/>
        <w:color w:val="231F20"/>
        <w:spacing w:val="0"/>
        <w:w w:val="100"/>
        <w:sz w:val="18"/>
        <w:szCs w:val="18"/>
        <w:lang w:val="en-US" w:eastAsia="en-US" w:bidi="ar-SA"/>
      </w:rPr>
    </w:lvl>
    <w:lvl w:ilvl="1" w:tplc="DFCC2ABC">
      <w:numFmt w:val="bullet"/>
      <w:lvlText w:val="•"/>
      <w:lvlJc w:val="left"/>
      <w:pPr>
        <w:ind w:left="2166" w:hanging="142"/>
      </w:pPr>
      <w:rPr>
        <w:rFonts w:hint="default"/>
        <w:lang w:val="en-US" w:eastAsia="en-US" w:bidi="ar-SA"/>
      </w:rPr>
    </w:lvl>
    <w:lvl w:ilvl="2" w:tplc="F9DC384C">
      <w:numFmt w:val="bullet"/>
      <w:lvlText w:val="•"/>
      <w:lvlJc w:val="left"/>
      <w:pPr>
        <w:ind w:left="3053" w:hanging="142"/>
      </w:pPr>
      <w:rPr>
        <w:rFonts w:hint="default"/>
        <w:lang w:val="en-US" w:eastAsia="en-US" w:bidi="ar-SA"/>
      </w:rPr>
    </w:lvl>
    <w:lvl w:ilvl="3" w:tplc="457C3CEA">
      <w:numFmt w:val="bullet"/>
      <w:lvlText w:val="•"/>
      <w:lvlJc w:val="left"/>
      <w:pPr>
        <w:ind w:left="3939" w:hanging="142"/>
      </w:pPr>
      <w:rPr>
        <w:rFonts w:hint="default"/>
        <w:lang w:val="en-US" w:eastAsia="en-US" w:bidi="ar-SA"/>
      </w:rPr>
    </w:lvl>
    <w:lvl w:ilvl="4" w:tplc="403CC40A">
      <w:numFmt w:val="bullet"/>
      <w:lvlText w:val="•"/>
      <w:lvlJc w:val="left"/>
      <w:pPr>
        <w:ind w:left="4826" w:hanging="142"/>
      </w:pPr>
      <w:rPr>
        <w:rFonts w:hint="default"/>
        <w:lang w:val="en-US" w:eastAsia="en-US" w:bidi="ar-SA"/>
      </w:rPr>
    </w:lvl>
    <w:lvl w:ilvl="5" w:tplc="46A4689E">
      <w:numFmt w:val="bullet"/>
      <w:lvlText w:val="•"/>
      <w:lvlJc w:val="left"/>
      <w:pPr>
        <w:ind w:left="5712" w:hanging="142"/>
      </w:pPr>
      <w:rPr>
        <w:rFonts w:hint="default"/>
        <w:lang w:val="en-US" w:eastAsia="en-US" w:bidi="ar-SA"/>
      </w:rPr>
    </w:lvl>
    <w:lvl w:ilvl="6" w:tplc="CFFC8F06">
      <w:numFmt w:val="bullet"/>
      <w:lvlText w:val="•"/>
      <w:lvlJc w:val="left"/>
      <w:pPr>
        <w:ind w:left="6599" w:hanging="142"/>
      </w:pPr>
      <w:rPr>
        <w:rFonts w:hint="default"/>
        <w:lang w:val="en-US" w:eastAsia="en-US" w:bidi="ar-SA"/>
      </w:rPr>
    </w:lvl>
    <w:lvl w:ilvl="7" w:tplc="6F4E670E">
      <w:numFmt w:val="bullet"/>
      <w:lvlText w:val="•"/>
      <w:lvlJc w:val="left"/>
      <w:pPr>
        <w:ind w:left="7485" w:hanging="142"/>
      </w:pPr>
      <w:rPr>
        <w:rFonts w:hint="default"/>
        <w:lang w:val="en-US" w:eastAsia="en-US" w:bidi="ar-SA"/>
      </w:rPr>
    </w:lvl>
    <w:lvl w:ilvl="8" w:tplc="23EA3964">
      <w:numFmt w:val="bullet"/>
      <w:lvlText w:val="•"/>
      <w:lvlJc w:val="left"/>
      <w:pPr>
        <w:ind w:left="8372" w:hanging="142"/>
      </w:pPr>
      <w:rPr>
        <w:rFonts w:hint="default"/>
        <w:lang w:val="en-US" w:eastAsia="en-US" w:bidi="ar-SA"/>
      </w:rPr>
    </w:lvl>
  </w:abstractNum>
  <w:abstractNum w:abstractNumId="57" w15:restartNumberingAfterBreak="0">
    <w:nsid w:val="748B4AA7"/>
    <w:multiLevelType w:val="hybridMultilevel"/>
    <w:tmpl w:val="43B85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69A4200"/>
    <w:multiLevelType w:val="hybridMultilevel"/>
    <w:tmpl w:val="7A3CC1BC"/>
    <w:lvl w:ilvl="0" w:tplc="DDF80632">
      <w:start w:val="1"/>
      <w:numFmt w:val="lowerLetter"/>
      <w:lvlText w:val="(%1)"/>
      <w:lvlJc w:val="left"/>
      <w:pPr>
        <w:ind w:left="5782" w:hanging="270"/>
        <w:jc w:val="right"/>
      </w:pPr>
      <w:rPr>
        <w:rFonts w:ascii="Arial" w:eastAsia="Arial" w:hAnsi="Arial" w:cs="Arial" w:hint="default"/>
        <w:b/>
        <w:bCs/>
        <w:i w:val="0"/>
        <w:iCs w:val="0"/>
        <w:color w:val="231F20"/>
        <w:spacing w:val="0"/>
        <w:w w:val="100"/>
        <w:sz w:val="20"/>
        <w:szCs w:val="20"/>
        <w:lang w:val="en-US" w:eastAsia="en-US" w:bidi="ar-SA"/>
      </w:rPr>
    </w:lvl>
    <w:lvl w:ilvl="1" w:tplc="101AFB88">
      <w:numFmt w:val="bullet"/>
      <w:lvlText w:val="•"/>
      <w:lvlJc w:val="left"/>
      <w:pPr>
        <w:ind w:left="6216" w:hanging="270"/>
      </w:pPr>
      <w:rPr>
        <w:rFonts w:hint="default"/>
        <w:lang w:val="en-US" w:eastAsia="en-US" w:bidi="ar-SA"/>
      </w:rPr>
    </w:lvl>
    <w:lvl w:ilvl="2" w:tplc="53902C58">
      <w:numFmt w:val="bullet"/>
      <w:lvlText w:val="•"/>
      <w:lvlJc w:val="left"/>
      <w:pPr>
        <w:ind w:left="6653" w:hanging="270"/>
      </w:pPr>
      <w:rPr>
        <w:rFonts w:hint="default"/>
        <w:lang w:val="en-US" w:eastAsia="en-US" w:bidi="ar-SA"/>
      </w:rPr>
    </w:lvl>
    <w:lvl w:ilvl="3" w:tplc="85302330">
      <w:numFmt w:val="bullet"/>
      <w:lvlText w:val="•"/>
      <w:lvlJc w:val="left"/>
      <w:pPr>
        <w:ind w:left="7089" w:hanging="270"/>
      </w:pPr>
      <w:rPr>
        <w:rFonts w:hint="default"/>
        <w:lang w:val="en-US" w:eastAsia="en-US" w:bidi="ar-SA"/>
      </w:rPr>
    </w:lvl>
    <w:lvl w:ilvl="4" w:tplc="30EEA7CA">
      <w:numFmt w:val="bullet"/>
      <w:lvlText w:val="•"/>
      <w:lvlJc w:val="left"/>
      <w:pPr>
        <w:ind w:left="7526" w:hanging="270"/>
      </w:pPr>
      <w:rPr>
        <w:rFonts w:hint="default"/>
        <w:lang w:val="en-US" w:eastAsia="en-US" w:bidi="ar-SA"/>
      </w:rPr>
    </w:lvl>
    <w:lvl w:ilvl="5" w:tplc="62862032">
      <w:numFmt w:val="bullet"/>
      <w:lvlText w:val="•"/>
      <w:lvlJc w:val="left"/>
      <w:pPr>
        <w:ind w:left="7962" w:hanging="270"/>
      </w:pPr>
      <w:rPr>
        <w:rFonts w:hint="default"/>
        <w:lang w:val="en-US" w:eastAsia="en-US" w:bidi="ar-SA"/>
      </w:rPr>
    </w:lvl>
    <w:lvl w:ilvl="6" w:tplc="9790EACE">
      <w:numFmt w:val="bullet"/>
      <w:lvlText w:val="•"/>
      <w:lvlJc w:val="left"/>
      <w:pPr>
        <w:ind w:left="8399" w:hanging="270"/>
      </w:pPr>
      <w:rPr>
        <w:rFonts w:hint="default"/>
        <w:lang w:val="en-US" w:eastAsia="en-US" w:bidi="ar-SA"/>
      </w:rPr>
    </w:lvl>
    <w:lvl w:ilvl="7" w:tplc="60109CB4">
      <w:numFmt w:val="bullet"/>
      <w:lvlText w:val="•"/>
      <w:lvlJc w:val="left"/>
      <w:pPr>
        <w:ind w:left="8835" w:hanging="270"/>
      </w:pPr>
      <w:rPr>
        <w:rFonts w:hint="default"/>
        <w:lang w:val="en-US" w:eastAsia="en-US" w:bidi="ar-SA"/>
      </w:rPr>
    </w:lvl>
    <w:lvl w:ilvl="8" w:tplc="2326C526">
      <w:numFmt w:val="bullet"/>
      <w:lvlText w:val="•"/>
      <w:lvlJc w:val="left"/>
      <w:pPr>
        <w:ind w:left="9272" w:hanging="270"/>
      </w:pPr>
      <w:rPr>
        <w:rFonts w:hint="default"/>
        <w:lang w:val="en-US" w:eastAsia="en-US" w:bidi="ar-SA"/>
      </w:rPr>
    </w:lvl>
  </w:abstractNum>
  <w:abstractNum w:abstractNumId="59" w15:restartNumberingAfterBreak="0">
    <w:nsid w:val="782C0864"/>
    <w:multiLevelType w:val="hybridMultilevel"/>
    <w:tmpl w:val="1428C0FE"/>
    <w:lvl w:ilvl="0" w:tplc="4CE42B90">
      <w:start w:val="1"/>
      <w:numFmt w:val="lowerRoman"/>
      <w:pStyle w:val="AP-Questionsub2"/>
      <w:lvlText w:val="(%1)"/>
      <w:lvlJc w:val="left"/>
      <w:pPr>
        <w:ind w:left="1854" w:hanging="360"/>
      </w:pPr>
      <w:rPr>
        <w:rFonts w:ascii="Arial Bold" w:hAnsi="Arial Bold" w:hint="default"/>
        <w:b/>
        <w:bCs/>
        <w:i w:val="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60" w15:restartNumberingAfterBreak="0">
    <w:nsid w:val="7B4964A4"/>
    <w:multiLevelType w:val="hybridMultilevel"/>
    <w:tmpl w:val="4FFC001A"/>
    <w:lvl w:ilvl="0" w:tplc="48D47A5C">
      <w:start w:val="1"/>
      <w:numFmt w:val="lowerLetter"/>
      <w:lvlText w:val="(%1)"/>
      <w:lvlJc w:val="left"/>
      <w:pPr>
        <w:ind w:left="835" w:hanging="270"/>
      </w:pPr>
      <w:rPr>
        <w:rFonts w:ascii="Arial" w:eastAsia="Arial" w:hAnsi="Arial" w:cs="Arial" w:hint="default"/>
        <w:b/>
        <w:bCs/>
        <w:i w:val="0"/>
        <w:iCs w:val="0"/>
        <w:color w:val="231F20"/>
        <w:spacing w:val="0"/>
        <w:w w:val="100"/>
        <w:sz w:val="20"/>
        <w:szCs w:val="20"/>
        <w:lang w:val="en-US" w:eastAsia="en-US" w:bidi="ar-SA"/>
      </w:rPr>
    </w:lvl>
    <w:lvl w:ilvl="1" w:tplc="7A4AE6A8">
      <w:numFmt w:val="bullet"/>
      <w:lvlText w:val="•"/>
      <w:lvlJc w:val="left"/>
      <w:pPr>
        <w:ind w:left="1275" w:hanging="270"/>
      </w:pPr>
      <w:rPr>
        <w:rFonts w:hint="default"/>
        <w:lang w:val="en-US" w:eastAsia="en-US" w:bidi="ar-SA"/>
      </w:rPr>
    </w:lvl>
    <w:lvl w:ilvl="2" w:tplc="64BC0B44">
      <w:numFmt w:val="bullet"/>
      <w:lvlText w:val="•"/>
      <w:lvlJc w:val="left"/>
      <w:pPr>
        <w:ind w:left="1711" w:hanging="270"/>
      </w:pPr>
      <w:rPr>
        <w:rFonts w:hint="default"/>
        <w:lang w:val="en-US" w:eastAsia="en-US" w:bidi="ar-SA"/>
      </w:rPr>
    </w:lvl>
    <w:lvl w:ilvl="3" w:tplc="97C4BD28">
      <w:numFmt w:val="bullet"/>
      <w:lvlText w:val="•"/>
      <w:lvlJc w:val="left"/>
      <w:pPr>
        <w:ind w:left="2147" w:hanging="270"/>
      </w:pPr>
      <w:rPr>
        <w:rFonts w:hint="default"/>
        <w:lang w:val="en-US" w:eastAsia="en-US" w:bidi="ar-SA"/>
      </w:rPr>
    </w:lvl>
    <w:lvl w:ilvl="4" w:tplc="18A00870">
      <w:numFmt w:val="bullet"/>
      <w:lvlText w:val="•"/>
      <w:lvlJc w:val="left"/>
      <w:pPr>
        <w:ind w:left="2583" w:hanging="270"/>
      </w:pPr>
      <w:rPr>
        <w:rFonts w:hint="default"/>
        <w:lang w:val="en-US" w:eastAsia="en-US" w:bidi="ar-SA"/>
      </w:rPr>
    </w:lvl>
    <w:lvl w:ilvl="5" w:tplc="FBB27A64">
      <w:numFmt w:val="bullet"/>
      <w:lvlText w:val="•"/>
      <w:lvlJc w:val="left"/>
      <w:pPr>
        <w:ind w:left="3019" w:hanging="270"/>
      </w:pPr>
      <w:rPr>
        <w:rFonts w:hint="default"/>
        <w:lang w:val="en-US" w:eastAsia="en-US" w:bidi="ar-SA"/>
      </w:rPr>
    </w:lvl>
    <w:lvl w:ilvl="6" w:tplc="B40CC752">
      <w:numFmt w:val="bullet"/>
      <w:lvlText w:val="•"/>
      <w:lvlJc w:val="left"/>
      <w:pPr>
        <w:ind w:left="3455" w:hanging="270"/>
      </w:pPr>
      <w:rPr>
        <w:rFonts w:hint="default"/>
        <w:lang w:val="en-US" w:eastAsia="en-US" w:bidi="ar-SA"/>
      </w:rPr>
    </w:lvl>
    <w:lvl w:ilvl="7" w:tplc="2A348C28">
      <w:numFmt w:val="bullet"/>
      <w:lvlText w:val="•"/>
      <w:lvlJc w:val="left"/>
      <w:pPr>
        <w:ind w:left="3891" w:hanging="270"/>
      </w:pPr>
      <w:rPr>
        <w:rFonts w:hint="default"/>
        <w:lang w:val="en-US" w:eastAsia="en-US" w:bidi="ar-SA"/>
      </w:rPr>
    </w:lvl>
    <w:lvl w:ilvl="8" w:tplc="76365296">
      <w:numFmt w:val="bullet"/>
      <w:lvlText w:val="•"/>
      <w:lvlJc w:val="left"/>
      <w:pPr>
        <w:ind w:left="4326" w:hanging="270"/>
      </w:pPr>
      <w:rPr>
        <w:rFonts w:hint="default"/>
        <w:lang w:val="en-US" w:eastAsia="en-US" w:bidi="ar-SA"/>
      </w:rPr>
    </w:lvl>
  </w:abstractNum>
  <w:abstractNum w:abstractNumId="61" w15:restartNumberingAfterBreak="0">
    <w:nsid w:val="7FAE01C9"/>
    <w:multiLevelType w:val="hybridMultilevel"/>
    <w:tmpl w:val="6EECF0C8"/>
    <w:lvl w:ilvl="0" w:tplc="63E4C1CC">
      <w:start w:val="1"/>
      <w:numFmt w:val="lowerLetter"/>
      <w:lvlText w:val="(%1)"/>
      <w:lvlJc w:val="left"/>
      <w:pPr>
        <w:ind w:left="6062" w:hanging="360"/>
      </w:pPr>
      <w:rPr>
        <w:rFonts w:hint="default"/>
        <w:b/>
        <w:bCs/>
      </w:rPr>
    </w:lvl>
    <w:lvl w:ilvl="1" w:tplc="08090019">
      <w:start w:val="1"/>
      <w:numFmt w:val="lowerLetter"/>
      <w:lvlText w:val="%2."/>
      <w:lvlJc w:val="left"/>
      <w:pPr>
        <w:ind w:left="1896" w:hanging="360"/>
      </w:pPr>
    </w:lvl>
    <w:lvl w:ilvl="2" w:tplc="0809001B">
      <w:start w:val="1"/>
      <w:numFmt w:val="lowerRoman"/>
      <w:lvlText w:val="%3."/>
      <w:lvlJc w:val="right"/>
      <w:pPr>
        <w:ind w:left="2616" w:hanging="180"/>
      </w:pPr>
    </w:lvl>
    <w:lvl w:ilvl="3" w:tplc="0809000F">
      <w:start w:val="1"/>
      <w:numFmt w:val="decimal"/>
      <w:lvlText w:val="%4."/>
      <w:lvlJc w:val="left"/>
      <w:pPr>
        <w:ind w:left="3336" w:hanging="360"/>
      </w:pPr>
    </w:lvl>
    <w:lvl w:ilvl="4" w:tplc="08090019" w:tentative="1">
      <w:start w:val="1"/>
      <w:numFmt w:val="lowerLetter"/>
      <w:lvlText w:val="%5."/>
      <w:lvlJc w:val="left"/>
      <w:pPr>
        <w:ind w:left="4056" w:hanging="360"/>
      </w:pPr>
    </w:lvl>
    <w:lvl w:ilvl="5" w:tplc="0809001B" w:tentative="1">
      <w:start w:val="1"/>
      <w:numFmt w:val="lowerRoman"/>
      <w:lvlText w:val="%6."/>
      <w:lvlJc w:val="right"/>
      <w:pPr>
        <w:ind w:left="4776" w:hanging="180"/>
      </w:pPr>
    </w:lvl>
    <w:lvl w:ilvl="6" w:tplc="0809000F" w:tentative="1">
      <w:start w:val="1"/>
      <w:numFmt w:val="decimal"/>
      <w:lvlText w:val="%7."/>
      <w:lvlJc w:val="left"/>
      <w:pPr>
        <w:ind w:left="5496" w:hanging="360"/>
      </w:pPr>
    </w:lvl>
    <w:lvl w:ilvl="7" w:tplc="08090019" w:tentative="1">
      <w:start w:val="1"/>
      <w:numFmt w:val="lowerLetter"/>
      <w:lvlText w:val="%8."/>
      <w:lvlJc w:val="left"/>
      <w:pPr>
        <w:ind w:left="6216" w:hanging="360"/>
      </w:pPr>
    </w:lvl>
    <w:lvl w:ilvl="8" w:tplc="0809001B" w:tentative="1">
      <w:start w:val="1"/>
      <w:numFmt w:val="lowerRoman"/>
      <w:lvlText w:val="%9."/>
      <w:lvlJc w:val="right"/>
      <w:pPr>
        <w:ind w:left="6936" w:hanging="180"/>
      </w:pPr>
    </w:lvl>
  </w:abstractNum>
  <w:abstractNum w:abstractNumId="62" w15:restartNumberingAfterBreak="0">
    <w:nsid w:val="7FD72C01"/>
    <w:multiLevelType w:val="hybridMultilevel"/>
    <w:tmpl w:val="A33CC888"/>
    <w:lvl w:ilvl="0" w:tplc="291699BE">
      <w:start w:val="1"/>
      <w:numFmt w:val="lowerRoman"/>
      <w:lvlText w:val="(%1)"/>
      <w:lvlJc w:val="left"/>
      <w:pPr>
        <w:ind w:left="1290" w:hanging="72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num w:numId="1" w16cid:durableId="1158499676">
    <w:abstractNumId w:val="45"/>
  </w:num>
  <w:num w:numId="2" w16cid:durableId="212427402">
    <w:abstractNumId w:val="48"/>
  </w:num>
  <w:num w:numId="3" w16cid:durableId="1395591468">
    <w:abstractNumId w:val="38"/>
  </w:num>
  <w:num w:numId="4" w16cid:durableId="677007159">
    <w:abstractNumId w:val="57"/>
  </w:num>
  <w:num w:numId="5" w16cid:durableId="751582205">
    <w:abstractNumId w:val="21"/>
  </w:num>
  <w:num w:numId="6" w16cid:durableId="534805875">
    <w:abstractNumId w:val="37"/>
  </w:num>
  <w:num w:numId="7" w16cid:durableId="1562054196">
    <w:abstractNumId w:val="27"/>
  </w:num>
  <w:num w:numId="8" w16cid:durableId="2073191902">
    <w:abstractNumId w:val="23"/>
  </w:num>
  <w:num w:numId="9" w16cid:durableId="885334545">
    <w:abstractNumId w:val="54"/>
  </w:num>
  <w:num w:numId="10" w16cid:durableId="723791537">
    <w:abstractNumId w:val="44"/>
  </w:num>
  <w:num w:numId="11" w16cid:durableId="1347828585">
    <w:abstractNumId w:val="25"/>
  </w:num>
  <w:num w:numId="12" w16cid:durableId="496043863">
    <w:abstractNumId w:val="31"/>
  </w:num>
  <w:num w:numId="13" w16cid:durableId="1781147420">
    <w:abstractNumId w:val="41"/>
  </w:num>
  <w:num w:numId="14" w16cid:durableId="2041466779">
    <w:abstractNumId w:val="47"/>
  </w:num>
  <w:num w:numId="15" w16cid:durableId="319041952">
    <w:abstractNumId w:val="62"/>
  </w:num>
  <w:num w:numId="16" w16cid:durableId="688994732">
    <w:abstractNumId w:val="32"/>
  </w:num>
  <w:num w:numId="17" w16cid:durableId="2046641343">
    <w:abstractNumId w:val="24"/>
  </w:num>
  <w:num w:numId="18" w16cid:durableId="465319426">
    <w:abstractNumId w:val="36"/>
  </w:num>
  <w:num w:numId="19" w16cid:durableId="1872377267">
    <w:abstractNumId w:val="46"/>
  </w:num>
  <w:num w:numId="20" w16cid:durableId="2112772550">
    <w:abstractNumId w:val="16"/>
  </w:num>
  <w:num w:numId="21" w16cid:durableId="909926238">
    <w:abstractNumId w:val="52"/>
  </w:num>
  <w:num w:numId="22" w16cid:durableId="543639566">
    <w:abstractNumId w:val="17"/>
  </w:num>
  <w:num w:numId="23" w16cid:durableId="874006342">
    <w:abstractNumId w:val="61"/>
  </w:num>
  <w:num w:numId="24" w16cid:durableId="1944914845">
    <w:abstractNumId w:val="39"/>
  </w:num>
  <w:num w:numId="25" w16cid:durableId="1302230210">
    <w:abstractNumId w:val="35"/>
  </w:num>
  <w:num w:numId="26" w16cid:durableId="1125808113">
    <w:abstractNumId w:val="53"/>
  </w:num>
  <w:num w:numId="27" w16cid:durableId="1167982943">
    <w:abstractNumId w:val="51"/>
  </w:num>
  <w:num w:numId="28" w16cid:durableId="221060743">
    <w:abstractNumId w:val="40"/>
  </w:num>
  <w:num w:numId="29" w16cid:durableId="1174686280">
    <w:abstractNumId w:val="59"/>
  </w:num>
  <w:num w:numId="30" w16cid:durableId="1722703425">
    <w:abstractNumId w:val="34"/>
  </w:num>
  <w:num w:numId="31" w16cid:durableId="229123751">
    <w:abstractNumId w:val="49"/>
  </w:num>
  <w:num w:numId="32" w16cid:durableId="1878541143">
    <w:abstractNumId w:val="42"/>
  </w:num>
  <w:num w:numId="33" w16cid:durableId="300428407">
    <w:abstractNumId w:val="60"/>
  </w:num>
  <w:num w:numId="34" w16cid:durableId="39059820">
    <w:abstractNumId w:val="43"/>
  </w:num>
  <w:num w:numId="35" w16cid:durableId="2036038201">
    <w:abstractNumId w:val="50"/>
  </w:num>
  <w:num w:numId="36" w16cid:durableId="1319726504">
    <w:abstractNumId w:val="58"/>
  </w:num>
  <w:num w:numId="37" w16cid:durableId="2518169">
    <w:abstractNumId w:val="29"/>
  </w:num>
  <w:num w:numId="38" w16cid:durableId="2079935826">
    <w:abstractNumId w:val="20"/>
  </w:num>
  <w:num w:numId="39" w16cid:durableId="1660226503">
    <w:abstractNumId w:val="18"/>
  </w:num>
  <w:num w:numId="40" w16cid:durableId="1823308634">
    <w:abstractNumId w:val="20"/>
    <w:lvlOverride w:ilvl="0">
      <w:startOverride w:val="5"/>
    </w:lvlOverride>
  </w:num>
  <w:num w:numId="41" w16cid:durableId="861282366">
    <w:abstractNumId w:val="59"/>
    <w:lvlOverride w:ilvl="0">
      <w:startOverride w:val="1"/>
    </w:lvlOverride>
  </w:num>
  <w:num w:numId="42" w16cid:durableId="948391851">
    <w:abstractNumId w:val="18"/>
    <w:lvlOverride w:ilvl="0">
      <w:startOverride w:val="2"/>
    </w:lvlOverride>
  </w:num>
  <w:num w:numId="43" w16cid:durableId="1498304460">
    <w:abstractNumId w:val="18"/>
    <w:lvlOverride w:ilvl="0">
      <w:startOverride w:val="2"/>
    </w:lvlOverride>
  </w:num>
  <w:num w:numId="44" w16cid:durableId="811021157">
    <w:abstractNumId w:val="40"/>
    <w:lvlOverride w:ilvl="0">
      <w:startOverride w:val="1"/>
    </w:lvlOverride>
  </w:num>
  <w:num w:numId="45" w16cid:durableId="405104751">
    <w:abstractNumId w:val="18"/>
    <w:lvlOverride w:ilvl="0">
      <w:startOverride w:val="2"/>
    </w:lvlOverride>
  </w:num>
  <w:num w:numId="46" w16cid:durableId="702099373">
    <w:abstractNumId w:val="40"/>
    <w:lvlOverride w:ilvl="0">
      <w:startOverride w:val="1"/>
    </w:lvlOverride>
  </w:num>
  <w:num w:numId="47" w16cid:durableId="1607158328">
    <w:abstractNumId w:val="40"/>
    <w:lvlOverride w:ilvl="0">
      <w:startOverride w:val="1"/>
    </w:lvlOverride>
  </w:num>
  <w:num w:numId="48" w16cid:durableId="1778409424">
    <w:abstractNumId w:val="40"/>
    <w:lvlOverride w:ilvl="0">
      <w:startOverride w:val="1"/>
    </w:lvlOverride>
  </w:num>
  <w:num w:numId="49" w16cid:durableId="2069835575">
    <w:abstractNumId w:val="40"/>
    <w:lvlOverride w:ilvl="0">
      <w:startOverride w:val="1"/>
    </w:lvlOverride>
  </w:num>
  <w:num w:numId="50" w16cid:durableId="740756961">
    <w:abstractNumId w:val="30"/>
  </w:num>
  <w:num w:numId="51" w16cid:durableId="269824149">
    <w:abstractNumId w:val="40"/>
    <w:lvlOverride w:ilvl="0">
      <w:startOverride w:val="1"/>
    </w:lvlOverride>
  </w:num>
  <w:num w:numId="52" w16cid:durableId="2115586216">
    <w:abstractNumId w:val="40"/>
    <w:lvlOverride w:ilvl="0">
      <w:startOverride w:val="1"/>
    </w:lvlOverride>
  </w:num>
  <w:num w:numId="53" w16cid:durableId="1179546829">
    <w:abstractNumId w:val="59"/>
    <w:lvlOverride w:ilvl="0">
      <w:startOverride w:val="1"/>
    </w:lvlOverride>
  </w:num>
  <w:num w:numId="54" w16cid:durableId="680935391">
    <w:abstractNumId w:val="40"/>
    <w:lvlOverride w:ilvl="0">
      <w:startOverride w:val="1"/>
    </w:lvlOverride>
  </w:num>
  <w:num w:numId="55" w16cid:durableId="1392650780">
    <w:abstractNumId w:val="18"/>
    <w:lvlOverride w:ilvl="0">
      <w:startOverride w:val="2"/>
    </w:lvlOverride>
  </w:num>
  <w:num w:numId="56" w16cid:durableId="1244951879">
    <w:abstractNumId w:val="33"/>
  </w:num>
  <w:num w:numId="57" w16cid:durableId="83114128">
    <w:abstractNumId w:val="22"/>
  </w:num>
  <w:num w:numId="58" w16cid:durableId="548346241">
    <w:abstractNumId w:val="26"/>
  </w:num>
  <w:num w:numId="59" w16cid:durableId="1015694248">
    <w:abstractNumId w:val="55"/>
  </w:num>
  <w:num w:numId="60" w16cid:durableId="586960269">
    <w:abstractNumId w:val="28"/>
  </w:num>
  <w:num w:numId="61" w16cid:durableId="1813793994">
    <w:abstractNumId w:val="56"/>
  </w:num>
  <w:num w:numId="62" w16cid:durableId="257252906">
    <w:abstractNumId w:val="15"/>
  </w:num>
  <w:num w:numId="63" w16cid:durableId="829783944">
    <w:abstractNumId w:val="14"/>
  </w:num>
  <w:num w:numId="64" w16cid:durableId="1556431326">
    <w:abstractNumId w:val="13"/>
  </w:num>
  <w:num w:numId="65" w16cid:durableId="343745788">
    <w:abstractNumId w:val="12"/>
  </w:num>
  <w:num w:numId="66" w16cid:durableId="388380339">
    <w:abstractNumId w:val="11"/>
  </w:num>
  <w:num w:numId="67" w16cid:durableId="641423761">
    <w:abstractNumId w:val="10"/>
  </w:num>
  <w:num w:numId="68" w16cid:durableId="1727603010">
    <w:abstractNumId w:val="9"/>
  </w:num>
  <w:num w:numId="69" w16cid:durableId="688675374">
    <w:abstractNumId w:val="8"/>
  </w:num>
  <w:num w:numId="70" w16cid:durableId="1492715656">
    <w:abstractNumId w:val="7"/>
  </w:num>
  <w:num w:numId="71" w16cid:durableId="1866284569">
    <w:abstractNumId w:val="6"/>
  </w:num>
  <w:num w:numId="72" w16cid:durableId="1945064951">
    <w:abstractNumId w:val="5"/>
  </w:num>
  <w:num w:numId="73" w16cid:durableId="777484407">
    <w:abstractNumId w:val="4"/>
  </w:num>
  <w:num w:numId="74" w16cid:durableId="868377343">
    <w:abstractNumId w:val="3"/>
  </w:num>
  <w:num w:numId="75" w16cid:durableId="267084753">
    <w:abstractNumId w:val="2"/>
  </w:num>
  <w:num w:numId="76" w16cid:durableId="503982138">
    <w:abstractNumId w:val="1"/>
  </w:num>
  <w:num w:numId="77" w16cid:durableId="77488162">
    <w:abstractNumId w:val="0"/>
  </w:num>
  <w:num w:numId="78" w16cid:durableId="1399669310">
    <w:abstractNumId w:val="19"/>
  </w:num>
  <w:num w:numId="79" w16cid:durableId="1371421815">
    <w:abstractNumId w:val="40"/>
    <w:lvlOverride w:ilvl="0">
      <w:startOverride w:val="1"/>
    </w:lvlOverride>
  </w:num>
  <w:num w:numId="80" w16cid:durableId="1434469729">
    <w:abstractNumId w:val="40"/>
    <w:lvlOverride w:ilvl="0">
      <w:startOverride w:val="1"/>
    </w:lvlOverride>
  </w:num>
  <w:num w:numId="81" w16cid:durableId="1824082301">
    <w:abstractNumId w:val="18"/>
    <w:lvlOverride w:ilvl="0">
      <w:startOverride w:val="2"/>
    </w:lvlOverride>
  </w:num>
  <w:num w:numId="82" w16cid:durableId="648437973">
    <w:abstractNumId w:val="40"/>
    <w:lvlOverride w:ilvl="0">
      <w:startOverride w:val="1"/>
    </w:lvlOverride>
  </w:num>
  <w:num w:numId="83" w16cid:durableId="140732141">
    <w:abstractNumId w:val="40"/>
    <w:lvlOverride w:ilvl="0">
      <w:startOverride w:val="1"/>
    </w:lvlOverride>
  </w:num>
  <w:num w:numId="84" w16cid:durableId="145783571">
    <w:abstractNumId w:val="40"/>
    <w:lvlOverride w:ilvl="0">
      <w:startOverride w:val="1"/>
    </w:lvlOverride>
  </w:num>
  <w:num w:numId="85" w16cid:durableId="1293292733">
    <w:abstractNumId w:val="18"/>
    <w:lvlOverride w:ilvl="0">
      <w:startOverride w:val="2"/>
    </w:lvlOverride>
  </w:num>
  <w:num w:numId="86" w16cid:durableId="676925710">
    <w:abstractNumId w:val="40"/>
    <w:lvlOverride w:ilvl="0">
      <w:startOverride w:val="1"/>
    </w:lvlOverride>
  </w:num>
  <w:num w:numId="87" w16cid:durableId="155070019">
    <w:abstractNumId w:val="40"/>
    <w:lvlOverride w:ilvl="0">
      <w:startOverride w:val="1"/>
    </w:lvlOverride>
  </w:num>
  <w:num w:numId="88" w16cid:durableId="1682583322">
    <w:abstractNumId w:val="40"/>
    <w:lvlOverride w:ilvl="0">
      <w:startOverride w:val="1"/>
    </w:lvlOverride>
  </w:num>
  <w:num w:numId="89" w16cid:durableId="1989438169">
    <w:abstractNumId w:val="40"/>
    <w:lvlOverride w:ilvl="0">
      <w:startOverride w:val="1"/>
    </w:lvlOverride>
  </w:num>
  <w:num w:numId="90" w16cid:durableId="1054550754">
    <w:abstractNumId w:val="40"/>
    <w:lvlOverride w:ilvl="0">
      <w:startOverride w:val="1"/>
    </w:lvlOverride>
  </w:num>
  <w:num w:numId="91" w16cid:durableId="2060200894">
    <w:abstractNumId w:val="18"/>
    <w:lvlOverride w:ilvl="0">
      <w:startOverride w:val="2"/>
    </w:lvlOverride>
  </w:num>
  <w:num w:numId="92" w16cid:durableId="1392803450">
    <w:abstractNumId w:val="40"/>
    <w:lvlOverride w:ilvl="0">
      <w:startOverride w:val="1"/>
    </w:lvlOverride>
  </w:num>
  <w:num w:numId="93" w16cid:durableId="392893584">
    <w:abstractNumId w:val="40"/>
    <w:lvlOverride w:ilvl="0">
      <w:startOverride w:val="1"/>
    </w:lvlOverride>
  </w:num>
  <w:num w:numId="94" w16cid:durableId="1372874159">
    <w:abstractNumId w:val="40"/>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567"/>
  <w:drawingGridHorizontalSpacing w:val="120"/>
  <w:displayHorizontalDrawingGridEvery w:val="2"/>
  <w:displayVerticalDrawingGridEvery w:val="2"/>
  <w:characterSpacingControl w:val="doNotCompress"/>
  <w:hdrShapeDefaults>
    <o:shapedefaults v:ext="edit" spidmax="206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1503"/>
    <w:rsid w:val="00003805"/>
    <w:rsid w:val="00004305"/>
    <w:rsid w:val="000056FA"/>
    <w:rsid w:val="00005DD1"/>
    <w:rsid w:val="00006362"/>
    <w:rsid w:val="00006F8E"/>
    <w:rsid w:val="00007C31"/>
    <w:rsid w:val="00011AE3"/>
    <w:rsid w:val="00017BD8"/>
    <w:rsid w:val="000223AA"/>
    <w:rsid w:val="00023714"/>
    <w:rsid w:val="00024292"/>
    <w:rsid w:val="0002571A"/>
    <w:rsid w:val="00026BEC"/>
    <w:rsid w:val="0002770B"/>
    <w:rsid w:val="00032562"/>
    <w:rsid w:val="000335DB"/>
    <w:rsid w:val="00033A34"/>
    <w:rsid w:val="00034753"/>
    <w:rsid w:val="000363BA"/>
    <w:rsid w:val="000401F1"/>
    <w:rsid w:val="000405C9"/>
    <w:rsid w:val="00042CF2"/>
    <w:rsid w:val="000433C8"/>
    <w:rsid w:val="00043906"/>
    <w:rsid w:val="00043C4E"/>
    <w:rsid w:val="00045FDE"/>
    <w:rsid w:val="00050A88"/>
    <w:rsid w:val="00051F5A"/>
    <w:rsid w:val="00052A69"/>
    <w:rsid w:val="00052D34"/>
    <w:rsid w:val="00053155"/>
    <w:rsid w:val="000573A6"/>
    <w:rsid w:val="00060321"/>
    <w:rsid w:val="0006049C"/>
    <w:rsid w:val="00061BFF"/>
    <w:rsid w:val="00061E53"/>
    <w:rsid w:val="0006246C"/>
    <w:rsid w:val="00062A60"/>
    <w:rsid w:val="0006571F"/>
    <w:rsid w:val="00066C50"/>
    <w:rsid w:val="00070204"/>
    <w:rsid w:val="00071B1F"/>
    <w:rsid w:val="00071C45"/>
    <w:rsid w:val="000744E5"/>
    <w:rsid w:val="000763C0"/>
    <w:rsid w:val="00077279"/>
    <w:rsid w:val="00081372"/>
    <w:rsid w:val="00081577"/>
    <w:rsid w:val="0008178A"/>
    <w:rsid w:val="00082C02"/>
    <w:rsid w:val="00083331"/>
    <w:rsid w:val="000835D3"/>
    <w:rsid w:val="00083AB3"/>
    <w:rsid w:val="000841B4"/>
    <w:rsid w:val="000844FB"/>
    <w:rsid w:val="00086B55"/>
    <w:rsid w:val="00086D95"/>
    <w:rsid w:val="00087968"/>
    <w:rsid w:val="000879D2"/>
    <w:rsid w:val="00091862"/>
    <w:rsid w:val="00093ED0"/>
    <w:rsid w:val="00094769"/>
    <w:rsid w:val="00095A6C"/>
    <w:rsid w:val="00095E7C"/>
    <w:rsid w:val="00096AC2"/>
    <w:rsid w:val="00097056"/>
    <w:rsid w:val="000A3281"/>
    <w:rsid w:val="000A338A"/>
    <w:rsid w:val="000A36F9"/>
    <w:rsid w:val="000A3F5E"/>
    <w:rsid w:val="000A5F9B"/>
    <w:rsid w:val="000A70D7"/>
    <w:rsid w:val="000B16ED"/>
    <w:rsid w:val="000B43C3"/>
    <w:rsid w:val="000B5670"/>
    <w:rsid w:val="000C2355"/>
    <w:rsid w:val="000C3F63"/>
    <w:rsid w:val="000C5E3E"/>
    <w:rsid w:val="000C7F1E"/>
    <w:rsid w:val="000D0076"/>
    <w:rsid w:val="000D0A64"/>
    <w:rsid w:val="000D22D8"/>
    <w:rsid w:val="000D4F27"/>
    <w:rsid w:val="000D55C7"/>
    <w:rsid w:val="000D5D07"/>
    <w:rsid w:val="000D60F1"/>
    <w:rsid w:val="000D6643"/>
    <w:rsid w:val="000E010F"/>
    <w:rsid w:val="000E07FF"/>
    <w:rsid w:val="000E6659"/>
    <w:rsid w:val="000E716B"/>
    <w:rsid w:val="000F0B84"/>
    <w:rsid w:val="000F118C"/>
    <w:rsid w:val="000F25EF"/>
    <w:rsid w:val="000F2B1A"/>
    <w:rsid w:val="000F3230"/>
    <w:rsid w:val="000F4603"/>
    <w:rsid w:val="000F72AD"/>
    <w:rsid w:val="000F760D"/>
    <w:rsid w:val="00100AC7"/>
    <w:rsid w:val="0010125B"/>
    <w:rsid w:val="0010465C"/>
    <w:rsid w:val="001054F4"/>
    <w:rsid w:val="00112419"/>
    <w:rsid w:val="00113A93"/>
    <w:rsid w:val="001145D4"/>
    <w:rsid w:val="00116B7D"/>
    <w:rsid w:val="001175BA"/>
    <w:rsid w:val="00120A4B"/>
    <w:rsid w:val="00124E86"/>
    <w:rsid w:val="00125F9D"/>
    <w:rsid w:val="00126134"/>
    <w:rsid w:val="00126637"/>
    <w:rsid w:val="001304A5"/>
    <w:rsid w:val="001327C0"/>
    <w:rsid w:val="001363E2"/>
    <w:rsid w:val="00136FDB"/>
    <w:rsid w:val="001416DB"/>
    <w:rsid w:val="00141EFD"/>
    <w:rsid w:val="00142758"/>
    <w:rsid w:val="00143A15"/>
    <w:rsid w:val="00143CDB"/>
    <w:rsid w:val="001442B8"/>
    <w:rsid w:val="00144616"/>
    <w:rsid w:val="0014622A"/>
    <w:rsid w:val="00152B42"/>
    <w:rsid w:val="00152CF2"/>
    <w:rsid w:val="00153603"/>
    <w:rsid w:val="00153B4A"/>
    <w:rsid w:val="001541A7"/>
    <w:rsid w:val="0015717F"/>
    <w:rsid w:val="00160E93"/>
    <w:rsid w:val="00161070"/>
    <w:rsid w:val="00162865"/>
    <w:rsid w:val="00162994"/>
    <w:rsid w:val="00170C28"/>
    <w:rsid w:val="00177F43"/>
    <w:rsid w:val="001820A7"/>
    <w:rsid w:val="00184E83"/>
    <w:rsid w:val="00185683"/>
    <w:rsid w:val="00185A4F"/>
    <w:rsid w:val="00186119"/>
    <w:rsid w:val="001868FB"/>
    <w:rsid w:val="0019399A"/>
    <w:rsid w:val="0019462D"/>
    <w:rsid w:val="001969F0"/>
    <w:rsid w:val="00196D9D"/>
    <w:rsid w:val="001A290C"/>
    <w:rsid w:val="001A43E1"/>
    <w:rsid w:val="001A4B6D"/>
    <w:rsid w:val="001A59DE"/>
    <w:rsid w:val="001A65B0"/>
    <w:rsid w:val="001B0000"/>
    <w:rsid w:val="001B1CA0"/>
    <w:rsid w:val="001B5C61"/>
    <w:rsid w:val="001B7135"/>
    <w:rsid w:val="001C05AA"/>
    <w:rsid w:val="001C2143"/>
    <w:rsid w:val="001C27E0"/>
    <w:rsid w:val="001C3D13"/>
    <w:rsid w:val="001C3EC2"/>
    <w:rsid w:val="001C5D8F"/>
    <w:rsid w:val="001C5E46"/>
    <w:rsid w:val="001C6B00"/>
    <w:rsid w:val="001C71D4"/>
    <w:rsid w:val="001D3096"/>
    <w:rsid w:val="001E196A"/>
    <w:rsid w:val="001E25F8"/>
    <w:rsid w:val="001E269A"/>
    <w:rsid w:val="001E3D13"/>
    <w:rsid w:val="001E425B"/>
    <w:rsid w:val="001E4779"/>
    <w:rsid w:val="001E4CE0"/>
    <w:rsid w:val="001E69E2"/>
    <w:rsid w:val="001F0774"/>
    <w:rsid w:val="001F288B"/>
    <w:rsid w:val="001F2AFC"/>
    <w:rsid w:val="001F5A04"/>
    <w:rsid w:val="00200A69"/>
    <w:rsid w:val="00202D78"/>
    <w:rsid w:val="00204BE6"/>
    <w:rsid w:val="00206EF3"/>
    <w:rsid w:val="00207774"/>
    <w:rsid w:val="002077EE"/>
    <w:rsid w:val="0021099F"/>
    <w:rsid w:val="00211A34"/>
    <w:rsid w:val="00212064"/>
    <w:rsid w:val="00212A88"/>
    <w:rsid w:val="0021305D"/>
    <w:rsid w:val="002147DE"/>
    <w:rsid w:val="00215B94"/>
    <w:rsid w:val="00215F6E"/>
    <w:rsid w:val="00216370"/>
    <w:rsid w:val="002165A6"/>
    <w:rsid w:val="002228E1"/>
    <w:rsid w:val="00222AA4"/>
    <w:rsid w:val="002258F5"/>
    <w:rsid w:val="00226AE0"/>
    <w:rsid w:val="002358B2"/>
    <w:rsid w:val="002359B7"/>
    <w:rsid w:val="00235A8E"/>
    <w:rsid w:val="002466E6"/>
    <w:rsid w:val="00247379"/>
    <w:rsid w:val="00252D93"/>
    <w:rsid w:val="002550B6"/>
    <w:rsid w:val="00264EF0"/>
    <w:rsid w:val="00266EF0"/>
    <w:rsid w:val="00266F5F"/>
    <w:rsid w:val="002702D7"/>
    <w:rsid w:val="00271713"/>
    <w:rsid w:val="00271D2A"/>
    <w:rsid w:val="00273770"/>
    <w:rsid w:val="002764DC"/>
    <w:rsid w:val="002768EC"/>
    <w:rsid w:val="00276C13"/>
    <w:rsid w:val="0027715F"/>
    <w:rsid w:val="00283295"/>
    <w:rsid w:val="00287EA0"/>
    <w:rsid w:val="00291018"/>
    <w:rsid w:val="00291404"/>
    <w:rsid w:val="00292F1A"/>
    <w:rsid w:val="00294FC8"/>
    <w:rsid w:val="0029650F"/>
    <w:rsid w:val="00297380"/>
    <w:rsid w:val="002A096A"/>
    <w:rsid w:val="002A4138"/>
    <w:rsid w:val="002A5993"/>
    <w:rsid w:val="002A5C4B"/>
    <w:rsid w:val="002B0611"/>
    <w:rsid w:val="002B13D9"/>
    <w:rsid w:val="002B200D"/>
    <w:rsid w:val="002B2EC3"/>
    <w:rsid w:val="002B739F"/>
    <w:rsid w:val="002B7BED"/>
    <w:rsid w:val="002B7EF4"/>
    <w:rsid w:val="002C1C8D"/>
    <w:rsid w:val="002C3139"/>
    <w:rsid w:val="002D30FD"/>
    <w:rsid w:val="002D3E87"/>
    <w:rsid w:val="002D6A19"/>
    <w:rsid w:val="002E0AE5"/>
    <w:rsid w:val="002E2008"/>
    <w:rsid w:val="002E4EE3"/>
    <w:rsid w:val="002E78F1"/>
    <w:rsid w:val="002F046B"/>
    <w:rsid w:val="002F0A17"/>
    <w:rsid w:val="002F0C73"/>
    <w:rsid w:val="002F2148"/>
    <w:rsid w:val="002F36B9"/>
    <w:rsid w:val="002F7BF1"/>
    <w:rsid w:val="00300733"/>
    <w:rsid w:val="003010AB"/>
    <w:rsid w:val="0030359C"/>
    <w:rsid w:val="003045D7"/>
    <w:rsid w:val="00305DF2"/>
    <w:rsid w:val="00306C7A"/>
    <w:rsid w:val="00306CE1"/>
    <w:rsid w:val="00310FAB"/>
    <w:rsid w:val="00312057"/>
    <w:rsid w:val="00315603"/>
    <w:rsid w:val="00324790"/>
    <w:rsid w:val="00324AF5"/>
    <w:rsid w:val="00325B85"/>
    <w:rsid w:val="00327328"/>
    <w:rsid w:val="003273FA"/>
    <w:rsid w:val="0033208E"/>
    <w:rsid w:val="00332B87"/>
    <w:rsid w:val="00332F81"/>
    <w:rsid w:val="00333E2B"/>
    <w:rsid w:val="00337BDB"/>
    <w:rsid w:val="00337ED4"/>
    <w:rsid w:val="003400DE"/>
    <w:rsid w:val="003405EB"/>
    <w:rsid w:val="00345F86"/>
    <w:rsid w:val="00346AAC"/>
    <w:rsid w:val="00350100"/>
    <w:rsid w:val="00351096"/>
    <w:rsid w:val="00352F33"/>
    <w:rsid w:val="003535D7"/>
    <w:rsid w:val="00356B7A"/>
    <w:rsid w:val="00371360"/>
    <w:rsid w:val="00374D3E"/>
    <w:rsid w:val="003757F1"/>
    <w:rsid w:val="0037796B"/>
    <w:rsid w:val="00377C7A"/>
    <w:rsid w:val="00377F2D"/>
    <w:rsid w:val="003809BB"/>
    <w:rsid w:val="00381B92"/>
    <w:rsid w:val="00385F3E"/>
    <w:rsid w:val="003860E8"/>
    <w:rsid w:val="00386697"/>
    <w:rsid w:val="00386A44"/>
    <w:rsid w:val="003873A2"/>
    <w:rsid w:val="00387B8C"/>
    <w:rsid w:val="00387D7E"/>
    <w:rsid w:val="0039526A"/>
    <w:rsid w:val="00396318"/>
    <w:rsid w:val="003964CA"/>
    <w:rsid w:val="00396F56"/>
    <w:rsid w:val="003A006B"/>
    <w:rsid w:val="003A0491"/>
    <w:rsid w:val="003A13EC"/>
    <w:rsid w:val="003A1684"/>
    <w:rsid w:val="003B043C"/>
    <w:rsid w:val="003B0D3B"/>
    <w:rsid w:val="003B1A07"/>
    <w:rsid w:val="003B2A80"/>
    <w:rsid w:val="003B33A3"/>
    <w:rsid w:val="003B3E2A"/>
    <w:rsid w:val="003B77D2"/>
    <w:rsid w:val="003C0CC1"/>
    <w:rsid w:val="003C2225"/>
    <w:rsid w:val="003C2D9D"/>
    <w:rsid w:val="003C3A3C"/>
    <w:rsid w:val="003C4D13"/>
    <w:rsid w:val="003C7BE5"/>
    <w:rsid w:val="003D00EC"/>
    <w:rsid w:val="003D0D37"/>
    <w:rsid w:val="003D4D82"/>
    <w:rsid w:val="003D5E74"/>
    <w:rsid w:val="003D7900"/>
    <w:rsid w:val="003E0A24"/>
    <w:rsid w:val="003E1C87"/>
    <w:rsid w:val="003E2266"/>
    <w:rsid w:val="003E371B"/>
    <w:rsid w:val="003E3ADA"/>
    <w:rsid w:val="003E59BB"/>
    <w:rsid w:val="003E5EC4"/>
    <w:rsid w:val="003E63C7"/>
    <w:rsid w:val="003E7B30"/>
    <w:rsid w:val="003F0174"/>
    <w:rsid w:val="003F0706"/>
    <w:rsid w:val="003F71E0"/>
    <w:rsid w:val="0040019C"/>
    <w:rsid w:val="004014AF"/>
    <w:rsid w:val="00403A61"/>
    <w:rsid w:val="00403FBC"/>
    <w:rsid w:val="0040565E"/>
    <w:rsid w:val="00407F4E"/>
    <w:rsid w:val="00415064"/>
    <w:rsid w:val="00421534"/>
    <w:rsid w:val="00422C79"/>
    <w:rsid w:val="00425A74"/>
    <w:rsid w:val="00425DA4"/>
    <w:rsid w:val="00431734"/>
    <w:rsid w:val="00431F59"/>
    <w:rsid w:val="0043439B"/>
    <w:rsid w:val="00443CB9"/>
    <w:rsid w:val="00444044"/>
    <w:rsid w:val="004449B1"/>
    <w:rsid w:val="00445E8E"/>
    <w:rsid w:val="00446BAC"/>
    <w:rsid w:val="004477E5"/>
    <w:rsid w:val="004532C0"/>
    <w:rsid w:val="0045340B"/>
    <w:rsid w:val="00461B89"/>
    <w:rsid w:val="004621DF"/>
    <w:rsid w:val="00462823"/>
    <w:rsid w:val="00462BA9"/>
    <w:rsid w:val="004672D5"/>
    <w:rsid w:val="004704F2"/>
    <w:rsid w:val="00477C02"/>
    <w:rsid w:val="00480035"/>
    <w:rsid w:val="00481428"/>
    <w:rsid w:val="004819F3"/>
    <w:rsid w:val="0048204A"/>
    <w:rsid w:val="00484DAA"/>
    <w:rsid w:val="004851F6"/>
    <w:rsid w:val="004856DF"/>
    <w:rsid w:val="00486A89"/>
    <w:rsid w:val="00486E23"/>
    <w:rsid w:val="004873E2"/>
    <w:rsid w:val="00490C68"/>
    <w:rsid w:val="00494942"/>
    <w:rsid w:val="00495F84"/>
    <w:rsid w:val="00496090"/>
    <w:rsid w:val="004968BA"/>
    <w:rsid w:val="004974DA"/>
    <w:rsid w:val="0049799A"/>
    <w:rsid w:val="004A2905"/>
    <w:rsid w:val="004A47D9"/>
    <w:rsid w:val="004A7721"/>
    <w:rsid w:val="004A7C7B"/>
    <w:rsid w:val="004B1257"/>
    <w:rsid w:val="004B176F"/>
    <w:rsid w:val="004B1AEF"/>
    <w:rsid w:val="004B384E"/>
    <w:rsid w:val="004B4368"/>
    <w:rsid w:val="004B62D4"/>
    <w:rsid w:val="004B69CD"/>
    <w:rsid w:val="004B6C1B"/>
    <w:rsid w:val="004B73ED"/>
    <w:rsid w:val="004C0768"/>
    <w:rsid w:val="004C12F0"/>
    <w:rsid w:val="004C21A1"/>
    <w:rsid w:val="004C2791"/>
    <w:rsid w:val="004C2F3A"/>
    <w:rsid w:val="004C2F62"/>
    <w:rsid w:val="004C3023"/>
    <w:rsid w:val="004D22F5"/>
    <w:rsid w:val="004D4623"/>
    <w:rsid w:val="004D4831"/>
    <w:rsid w:val="004D59B8"/>
    <w:rsid w:val="004D65BA"/>
    <w:rsid w:val="004D7EA2"/>
    <w:rsid w:val="004E3454"/>
    <w:rsid w:val="004E3A6B"/>
    <w:rsid w:val="004E5AAB"/>
    <w:rsid w:val="004E6358"/>
    <w:rsid w:val="004F2377"/>
    <w:rsid w:val="004F662F"/>
    <w:rsid w:val="0050043C"/>
    <w:rsid w:val="00504BB7"/>
    <w:rsid w:val="00505FE5"/>
    <w:rsid w:val="00511C04"/>
    <w:rsid w:val="00513C56"/>
    <w:rsid w:val="005159F6"/>
    <w:rsid w:val="00515FEB"/>
    <w:rsid w:val="00517EFC"/>
    <w:rsid w:val="0052076D"/>
    <w:rsid w:val="00520E3C"/>
    <w:rsid w:val="00521CE0"/>
    <w:rsid w:val="00521EDC"/>
    <w:rsid w:val="005222C7"/>
    <w:rsid w:val="00522460"/>
    <w:rsid w:val="0052259A"/>
    <w:rsid w:val="0052277F"/>
    <w:rsid w:val="00523C17"/>
    <w:rsid w:val="00525232"/>
    <w:rsid w:val="0052534B"/>
    <w:rsid w:val="00525553"/>
    <w:rsid w:val="00526DCA"/>
    <w:rsid w:val="00527E94"/>
    <w:rsid w:val="00531843"/>
    <w:rsid w:val="00534105"/>
    <w:rsid w:val="00534F15"/>
    <w:rsid w:val="00540BF8"/>
    <w:rsid w:val="00550253"/>
    <w:rsid w:val="005511F1"/>
    <w:rsid w:val="0055247C"/>
    <w:rsid w:val="0055395C"/>
    <w:rsid w:val="0055590E"/>
    <w:rsid w:val="00556867"/>
    <w:rsid w:val="00561811"/>
    <w:rsid w:val="00563309"/>
    <w:rsid w:val="005633E6"/>
    <w:rsid w:val="005636B4"/>
    <w:rsid w:val="005637E6"/>
    <w:rsid w:val="00565B1B"/>
    <w:rsid w:val="00565FF1"/>
    <w:rsid w:val="00566782"/>
    <w:rsid w:val="005672E7"/>
    <w:rsid w:val="005727F5"/>
    <w:rsid w:val="00572AD0"/>
    <w:rsid w:val="00573FEF"/>
    <w:rsid w:val="00574143"/>
    <w:rsid w:val="00574B62"/>
    <w:rsid w:val="00576258"/>
    <w:rsid w:val="0057717A"/>
    <w:rsid w:val="005812AD"/>
    <w:rsid w:val="0058207B"/>
    <w:rsid w:val="005848AE"/>
    <w:rsid w:val="00584FFE"/>
    <w:rsid w:val="00585B5D"/>
    <w:rsid w:val="00585B71"/>
    <w:rsid w:val="005944BB"/>
    <w:rsid w:val="00595584"/>
    <w:rsid w:val="0059727C"/>
    <w:rsid w:val="005A31FE"/>
    <w:rsid w:val="005A5624"/>
    <w:rsid w:val="005A66DB"/>
    <w:rsid w:val="005A7474"/>
    <w:rsid w:val="005A7D95"/>
    <w:rsid w:val="005B07BF"/>
    <w:rsid w:val="005B257D"/>
    <w:rsid w:val="005B2A2E"/>
    <w:rsid w:val="005B2D3B"/>
    <w:rsid w:val="005B30C5"/>
    <w:rsid w:val="005B30DF"/>
    <w:rsid w:val="005B34AF"/>
    <w:rsid w:val="005B4C38"/>
    <w:rsid w:val="005B61AD"/>
    <w:rsid w:val="005B7123"/>
    <w:rsid w:val="005C2AB9"/>
    <w:rsid w:val="005C404B"/>
    <w:rsid w:val="005C4D99"/>
    <w:rsid w:val="005C65EF"/>
    <w:rsid w:val="005D16E0"/>
    <w:rsid w:val="005D284A"/>
    <w:rsid w:val="005D4967"/>
    <w:rsid w:val="005D4F3A"/>
    <w:rsid w:val="005D51B3"/>
    <w:rsid w:val="005D59B1"/>
    <w:rsid w:val="005D6783"/>
    <w:rsid w:val="005E2356"/>
    <w:rsid w:val="005E28E1"/>
    <w:rsid w:val="005E3A7C"/>
    <w:rsid w:val="005E591A"/>
    <w:rsid w:val="005E6341"/>
    <w:rsid w:val="005E791A"/>
    <w:rsid w:val="005E7B36"/>
    <w:rsid w:val="005F12AA"/>
    <w:rsid w:val="005F1394"/>
    <w:rsid w:val="005F3B86"/>
    <w:rsid w:val="005F3C0F"/>
    <w:rsid w:val="005F430C"/>
    <w:rsid w:val="005F4679"/>
    <w:rsid w:val="005F5AC2"/>
    <w:rsid w:val="006023CE"/>
    <w:rsid w:val="00603531"/>
    <w:rsid w:val="00604344"/>
    <w:rsid w:val="006051CE"/>
    <w:rsid w:val="0060782A"/>
    <w:rsid w:val="00610DD7"/>
    <w:rsid w:val="00612971"/>
    <w:rsid w:val="00612F13"/>
    <w:rsid w:val="00613464"/>
    <w:rsid w:val="00614850"/>
    <w:rsid w:val="006155F9"/>
    <w:rsid w:val="006157EC"/>
    <w:rsid w:val="0061689F"/>
    <w:rsid w:val="00620AEF"/>
    <w:rsid w:val="00621AEB"/>
    <w:rsid w:val="00621F7D"/>
    <w:rsid w:val="00624D99"/>
    <w:rsid w:val="00627430"/>
    <w:rsid w:val="00627BCF"/>
    <w:rsid w:val="00630C7B"/>
    <w:rsid w:val="006311DA"/>
    <w:rsid w:val="0063268D"/>
    <w:rsid w:val="006337FF"/>
    <w:rsid w:val="00633C26"/>
    <w:rsid w:val="006348A5"/>
    <w:rsid w:val="00635EC8"/>
    <w:rsid w:val="006361C1"/>
    <w:rsid w:val="006362D1"/>
    <w:rsid w:val="00636736"/>
    <w:rsid w:val="006369C7"/>
    <w:rsid w:val="00641175"/>
    <w:rsid w:val="006425A0"/>
    <w:rsid w:val="0064431D"/>
    <w:rsid w:val="0064471D"/>
    <w:rsid w:val="006448AE"/>
    <w:rsid w:val="00647280"/>
    <w:rsid w:val="00650F95"/>
    <w:rsid w:val="00651015"/>
    <w:rsid w:val="00652838"/>
    <w:rsid w:val="00652933"/>
    <w:rsid w:val="00652B2D"/>
    <w:rsid w:val="00661873"/>
    <w:rsid w:val="00661E31"/>
    <w:rsid w:val="0066277B"/>
    <w:rsid w:val="00663AB1"/>
    <w:rsid w:val="00664F4F"/>
    <w:rsid w:val="0066561C"/>
    <w:rsid w:val="00665EE6"/>
    <w:rsid w:val="006665C6"/>
    <w:rsid w:val="00666BA8"/>
    <w:rsid w:val="00667DBC"/>
    <w:rsid w:val="0067046F"/>
    <w:rsid w:val="0067306C"/>
    <w:rsid w:val="006738AC"/>
    <w:rsid w:val="0067683A"/>
    <w:rsid w:val="006776B8"/>
    <w:rsid w:val="00680586"/>
    <w:rsid w:val="0068111A"/>
    <w:rsid w:val="0068364F"/>
    <w:rsid w:val="00687A07"/>
    <w:rsid w:val="00693177"/>
    <w:rsid w:val="00694289"/>
    <w:rsid w:val="00694B6F"/>
    <w:rsid w:val="0069549B"/>
    <w:rsid w:val="006A0B18"/>
    <w:rsid w:val="006A19B2"/>
    <w:rsid w:val="006A2565"/>
    <w:rsid w:val="006A3128"/>
    <w:rsid w:val="006A508B"/>
    <w:rsid w:val="006A524D"/>
    <w:rsid w:val="006A5320"/>
    <w:rsid w:val="006A5916"/>
    <w:rsid w:val="006A5980"/>
    <w:rsid w:val="006A7757"/>
    <w:rsid w:val="006B1448"/>
    <w:rsid w:val="006B1A3C"/>
    <w:rsid w:val="006B1BB4"/>
    <w:rsid w:val="006B2F49"/>
    <w:rsid w:val="006B3BE2"/>
    <w:rsid w:val="006B4B49"/>
    <w:rsid w:val="006B60D3"/>
    <w:rsid w:val="006B7B91"/>
    <w:rsid w:val="006C1132"/>
    <w:rsid w:val="006C26D4"/>
    <w:rsid w:val="006C27D9"/>
    <w:rsid w:val="006C2976"/>
    <w:rsid w:val="006C2AE7"/>
    <w:rsid w:val="006C3B6A"/>
    <w:rsid w:val="006C42E8"/>
    <w:rsid w:val="006C453F"/>
    <w:rsid w:val="006C4EDE"/>
    <w:rsid w:val="006C54BF"/>
    <w:rsid w:val="006C68B4"/>
    <w:rsid w:val="006C7E2E"/>
    <w:rsid w:val="006D00B0"/>
    <w:rsid w:val="006D1A6F"/>
    <w:rsid w:val="006D4058"/>
    <w:rsid w:val="006E0303"/>
    <w:rsid w:val="006E08EA"/>
    <w:rsid w:val="006E22FF"/>
    <w:rsid w:val="006E2AC6"/>
    <w:rsid w:val="006E6AA1"/>
    <w:rsid w:val="006E7495"/>
    <w:rsid w:val="006F63D1"/>
    <w:rsid w:val="006F653B"/>
    <w:rsid w:val="006F6DD2"/>
    <w:rsid w:val="006F7F14"/>
    <w:rsid w:val="006F7FA9"/>
    <w:rsid w:val="00700650"/>
    <w:rsid w:val="00701998"/>
    <w:rsid w:val="00703ADF"/>
    <w:rsid w:val="00707270"/>
    <w:rsid w:val="007077F2"/>
    <w:rsid w:val="00710B8B"/>
    <w:rsid w:val="00711322"/>
    <w:rsid w:val="00711822"/>
    <w:rsid w:val="00711D32"/>
    <w:rsid w:val="0071347C"/>
    <w:rsid w:val="007152DF"/>
    <w:rsid w:val="0072056A"/>
    <w:rsid w:val="00720FEC"/>
    <w:rsid w:val="007212DD"/>
    <w:rsid w:val="00722866"/>
    <w:rsid w:val="007256FC"/>
    <w:rsid w:val="0072744B"/>
    <w:rsid w:val="00732F25"/>
    <w:rsid w:val="007341B2"/>
    <w:rsid w:val="0074041E"/>
    <w:rsid w:val="00741411"/>
    <w:rsid w:val="00743F03"/>
    <w:rsid w:val="00744733"/>
    <w:rsid w:val="00746068"/>
    <w:rsid w:val="00746092"/>
    <w:rsid w:val="00751490"/>
    <w:rsid w:val="00752C22"/>
    <w:rsid w:val="0075524E"/>
    <w:rsid w:val="00755764"/>
    <w:rsid w:val="0075660F"/>
    <w:rsid w:val="0075706E"/>
    <w:rsid w:val="007612FE"/>
    <w:rsid w:val="007626EA"/>
    <w:rsid w:val="007655C7"/>
    <w:rsid w:val="00766DE7"/>
    <w:rsid w:val="007716BF"/>
    <w:rsid w:val="007717AA"/>
    <w:rsid w:val="00771BF5"/>
    <w:rsid w:val="00773D1F"/>
    <w:rsid w:val="0077519A"/>
    <w:rsid w:val="00784491"/>
    <w:rsid w:val="0078768D"/>
    <w:rsid w:val="00791AFD"/>
    <w:rsid w:val="00792B11"/>
    <w:rsid w:val="00793300"/>
    <w:rsid w:val="0079493B"/>
    <w:rsid w:val="00796B2B"/>
    <w:rsid w:val="007A197F"/>
    <w:rsid w:val="007A40A6"/>
    <w:rsid w:val="007A6A61"/>
    <w:rsid w:val="007A72F7"/>
    <w:rsid w:val="007B28CA"/>
    <w:rsid w:val="007B39CE"/>
    <w:rsid w:val="007B39D9"/>
    <w:rsid w:val="007B52A9"/>
    <w:rsid w:val="007B6890"/>
    <w:rsid w:val="007B6A0B"/>
    <w:rsid w:val="007B71D3"/>
    <w:rsid w:val="007C1156"/>
    <w:rsid w:val="007C1729"/>
    <w:rsid w:val="007C1974"/>
    <w:rsid w:val="007C2C46"/>
    <w:rsid w:val="007C515C"/>
    <w:rsid w:val="007C653E"/>
    <w:rsid w:val="007C65EA"/>
    <w:rsid w:val="007C674E"/>
    <w:rsid w:val="007C7E58"/>
    <w:rsid w:val="007D2474"/>
    <w:rsid w:val="007D2D68"/>
    <w:rsid w:val="007D58FE"/>
    <w:rsid w:val="007D6496"/>
    <w:rsid w:val="007D6E2A"/>
    <w:rsid w:val="007D7449"/>
    <w:rsid w:val="007D74D1"/>
    <w:rsid w:val="007E0260"/>
    <w:rsid w:val="007E2C8E"/>
    <w:rsid w:val="007E2EE5"/>
    <w:rsid w:val="007E2F6C"/>
    <w:rsid w:val="007F0278"/>
    <w:rsid w:val="007F2011"/>
    <w:rsid w:val="007F3CA9"/>
    <w:rsid w:val="00801380"/>
    <w:rsid w:val="008019C9"/>
    <w:rsid w:val="0080257E"/>
    <w:rsid w:val="00803D8B"/>
    <w:rsid w:val="008056BA"/>
    <w:rsid w:val="0080775C"/>
    <w:rsid w:val="0081292D"/>
    <w:rsid w:val="00813238"/>
    <w:rsid w:val="00813864"/>
    <w:rsid w:val="00813EB2"/>
    <w:rsid w:val="00814D8B"/>
    <w:rsid w:val="00816240"/>
    <w:rsid w:val="008163F9"/>
    <w:rsid w:val="008210ED"/>
    <w:rsid w:val="00822D9F"/>
    <w:rsid w:val="00822F0C"/>
    <w:rsid w:val="00823BE8"/>
    <w:rsid w:val="00823C55"/>
    <w:rsid w:val="00824A49"/>
    <w:rsid w:val="008253C0"/>
    <w:rsid w:val="0082592D"/>
    <w:rsid w:val="00826C59"/>
    <w:rsid w:val="00827B86"/>
    <w:rsid w:val="00830DD8"/>
    <w:rsid w:val="00831E38"/>
    <w:rsid w:val="00832191"/>
    <w:rsid w:val="008328EC"/>
    <w:rsid w:val="00832A06"/>
    <w:rsid w:val="0083509F"/>
    <w:rsid w:val="0083622B"/>
    <w:rsid w:val="00836CD5"/>
    <w:rsid w:val="00842441"/>
    <w:rsid w:val="00844341"/>
    <w:rsid w:val="00844B26"/>
    <w:rsid w:val="00845037"/>
    <w:rsid w:val="00846A7D"/>
    <w:rsid w:val="00850EEE"/>
    <w:rsid w:val="00851012"/>
    <w:rsid w:val="0085243D"/>
    <w:rsid w:val="00853364"/>
    <w:rsid w:val="00853A23"/>
    <w:rsid w:val="00856688"/>
    <w:rsid w:val="008574CB"/>
    <w:rsid w:val="00862E6D"/>
    <w:rsid w:val="00864A8B"/>
    <w:rsid w:val="00864F16"/>
    <w:rsid w:val="00867119"/>
    <w:rsid w:val="0086784E"/>
    <w:rsid w:val="00867F8C"/>
    <w:rsid w:val="00874018"/>
    <w:rsid w:val="00874A59"/>
    <w:rsid w:val="00874E1C"/>
    <w:rsid w:val="0087522B"/>
    <w:rsid w:val="00876855"/>
    <w:rsid w:val="00876DE3"/>
    <w:rsid w:val="008800A2"/>
    <w:rsid w:val="008811B3"/>
    <w:rsid w:val="00883681"/>
    <w:rsid w:val="0088400E"/>
    <w:rsid w:val="008848C1"/>
    <w:rsid w:val="00886ACD"/>
    <w:rsid w:val="008901BA"/>
    <w:rsid w:val="00891446"/>
    <w:rsid w:val="00894BCF"/>
    <w:rsid w:val="008A49C0"/>
    <w:rsid w:val="008A581A"/>
    <w:rsid w:val="008A6E2B"/>
    <w:rsid w:val="008A7E9D"/>
    <w:rsid w:val="008B178C"/>
    <w:rsid w:val="008B423C"/>
    <w:rsid w:val="008B4410"/>
    <w:rsid w:val="008B7637"/>
    <w:rsid w:val="008C354B"/>
    <w:rsid w:val="008C4235"/>
    <w:rsid w:val="008C4EDE"/>
    <w:rsid w:val="008C5ABB"/>
    <w:rsid w:val="008D18A6"/>
    <w:rsid w:val="008D29D4"/>
    <w:rsid w:val="008D5811"/>
    <w:rsid w:val="008D6CC3"/>
    <w:rsid w:val="008D6D30"/>
    <w:rsid w:val="008E0502"/>
    <w:rsid w:val="008E162D"/>
    <w:rsid w:val="008E1C1F"/>
    <w:rsid w:val="008E44F5"/>
    <w:rsid w:val="008E4B58"/>
    <w:rsid w:val="008E5A2B"/>
    <w:rsid w:val="008E7456"/>
    <w:rsid w:val="008F0819"/>
    <w:rsid w:val="008F08E8"/>
    <w:rsid w:val="008F0952"/>
    <w:rsid w:val="008F1DC5"/>
    <w:rsid w:val="008F2C2F"/>
    <w:rsid w:val="008F31FF"/>
    <w:rsid w:val="008F4E72"/>
    <w:rsid w:val="008F5A41"/>
    <w:rsid w:val="008F6339"/>
    <w:rsid w:val="008F6B87"/>
    <w:rsid w:val="00901826"/>
    <w:rsid w:val="0090206E"/>
    <w:rsid w:val="00902563"/>
    <w:rsid w:val="00902CFA"/>
    <w:rsid w:val="00904580"/>
    <w:rsid w:val="00904D9B"/>
    <w:rsid w:val="00906A5A"/>
    <w:rsid w:val="00910307"/>
    <w:rsid w:val="00910906"/>
    <w:rsid w:val="0091300F"/>
    <w:rsid w:val="00915617"/>
    <w:rsid w:val="00915780"/>
    <w:rsid w:val="00915CCC"/>
    <w:rsid w:val="00915DAA"/>
    <w:rsid w:val="00916107"/>
    <w:rsid w:val="00917108"/>
    <w:rsid w:val="0092453C"/>
    <w:rsid w:val="00924DD2"/>
    <w:rsid w:val="00927F06"/>
    <w:rsid w:val="0093079B"/>
    <w:rsid w:val="00931D9C"/>
    <w:rsid w:val="009329D2"/>
    <w:rsid w:val="00932ADC"/>
    <w:rsid w:val="00935874"/>
    <w:rsid w:val="00942C4A"/>
    <w:rsid w:val="0094352A"/>
    <w:rsid w:val="00946B44"/>
    <w:rsid w:val="00952E18"/>
    <w:rsid w:val="009533DD"/>
    <w:rsid w:val="009540CD"/>
    <w:rsid w:val="009553B7"/>
    <w:rsid w:val="00956B8D"/>
    <w:rsid w:val="00957771"/>
    <w:rsid w:val="00961E05"/>
    <w:rsid w:val="00964443"/>
    <w:rsid w:val="009651ED"/>
    <w:rsid w:val="009663F3"/>
    <w:rsid w:val="0097025D"/>
    <w:rsid w:val="009731BD"/>
    <w:rsid w:val="00973261"/>
    <w:rsid w:val="009809DD"/>
    <w:rsid w:val="009819D2"/>
    <w:rsid w:val="0098773C"/>
    <w:rsid w:val="00987CFF"/>
    <w:rsid w:val="00987D9C"/>
    <w:rsid w:val="00990BFA"/>
    <w:rsid w:val="00990DF8"/>
    <w:rsid w:val="009919C7"/>
    <w:rsid w:val="009926E0"/>
    <w:rsid w:val="00993D9D"/>
    <w:rsid w:val="00993E45"/>
    <w:rsid w:val="00995F1A"/>
    <w:rsid w:val="009A1AE5"/>
    <w:rsid w:val="009A517F"/>
    <w:rsid w:val="009A555C"/>
    <w:rsid w:val="009A5C03"/>
    <w:rsid w:val="009B06A9"/>
    <w:rsid w:val="009B135C"/>
    <w:rsid w:val="009B4906"/>
    <w:rsid w:val="009C15BB"/>
    <w:rsid w:val="009C3573"/>
    <w:rsid w:val="009C5047"/>
    <w:rsid w:val="009C7131"/>
    <w:rsid w:val="009C7E10"/>
    <w:rsid w:val="009C7EE2"/>
    <w:rsid w:val="009D1294"/>
    <w:rsid w:val="009D1DB6"/>
    <w:rsid w:val="009D2AB3"/>
    <w:rsid w:val="009D2B04"/>
    <w:rsid w:val="009D30BB"/>
    <w:rsid w:val="009D354C"/>
    <w:rsid w:val="009E0C4F"/>
    <w:rsid w:val="009E1901"/>
    <w:rsid w:val="009E2FC9"/>
    <w:rsid w:val="009E403D"/>
    <w:rsid w:val="009E52D6"/>
    <w:rsid w:val="009E59AE"/>
    <w:rsid w:val="009F0251"/>
    <w:rsid w:val="009F0FCB"/>
    <w:rsid w:val="009F2754"/>
    <w:rsid w:val="009F3A4D"/>
    <w:rsid w:val="009F5687"/>
    <w:rsid w:val="009F65B3"/>
    <w:rsid w:val="009F71A6"/>
    <w:rsid w:val="009F7265"/>
    <w:rsid w:val="00A007EC"/>
    <w:rsid w:val="00A01A4D"/>
    <w:rsid w:val="00A03F28"/>
    <w:rsid w:val="00A0412C"/>
    <w:rsid w:val="00A04D8B"/>
    <w:rsid w:val="00A06796"/>
    <w:rsid w:val="00A07216"/>
    <w:rsid w:val="00A105FD"/>
    <w:rsid w:val="00A10E0D"/>
    <w:rsid w:val="00A123A7"/>
    <w:rsid w:val="00A123BE"/>
    <w:rsid w:val="00A14F78"/>
    <w:rsid w:val="00A16CAE"/>
    <w:rsid w:val="00A17291"/>
    <w:rsid w:val="00A178F9"/>
    <w:rsid w:val="00A20718"/>
    <w:rsid w:val="00A27792"/>
    <w:rsid w:val="00A31283"/>
    <w:rsid w:val="00A31831"/>
    <w:rsid w:val="00A31F92"/>
    <w:rsid w:val="00A350AE"/>
    <w:rsid w:val="00A354A5"/>
    <w:rsid w:val="00A35F6B"/>
    <w:rsid w:val="00A360F8"/>
    <w:rsid w:val="00A366A3"/>
    <w:rsid w:val="00A37FD2"/>
    <w:rsid w:val="00A40A71"/>
    <w:rsid w:val="00A41827"/>
    <w:rsid w:val="00A46A0C"/>
    <w:rsid w:val="00A51345"/>
    <w:rsid w:val="00A5195F"/>
    <w:rsid w:val="00A51F71"/>
    <w:rsid w:val="00A52CAF"/>
    <w:rsid w:val="00A56FC2"/>
    <w:rsid w:val="00A60555"/>
    <w:rsid w:val="00A60CA5"/>
    <w:rsid w:val="00A6233C"/>
    <w:rsid w:val="00A628C9"/>
    <w:rsid w:val="00A6462B"/>
    <w:rsid w:val="00A65910"/>
    <w:rsid w:val="00A70C41"/>
    <w:rsid w:val="00A71F0F"/>
    <w:rsid w:val="00A74F95"/>
    <w:rsid w:val="00A7607E"/>
    <w:rsid w:val="00A76D26"/>
    <w:rsid w:val="00A77A73"/>
    <w:rsid w:val="00A854D3"/>
    <w:rsid w:val="00A8558B"/>
    <w:rsid w:val="00A868CA"/>
    <w:rsid w:val="00A91A33"/>
    <w:rsid w:val="00A921C8"/>
    <w:rsid w:val="00A93C81"/>
    <w:rsid w:val="00A93CF1"/>
    <w:rsid w:val="00A95D1A"/>
    <w:rsid w:val="00A960EC"/>
    <w:rsid w:val="00A96354"/>
    <w:rsid w:val="00A97D17"/>
    <w:rsid w:val="00AA15D2"/>
    <w:rsid w:val="00AA1627"/>
    <w:rsid w:val="00AA37AD"/>
    <w:rsid w:val="00AA4FB5"/>
    <w:rsid w:val="00AA537B"/>
    <w:rsid w:val="00AA5DA5"/>
    <w:rsid w:val="00AA74E5"/>
    <w:rsid w:val="00AA7A9F"/>
    <w:rsid w:val="00AB2415"/>
    <w:rsid w:val="00AB2B9C"/>
    <w:rsid w:val="00AB3742"/>
    <w:rsid w:val="00AB3C85"/>
    <w:rsid w:val="00AB42DC"/>
    <w:rsid w:val="00AC1751"/>
    <w:rsid w:val="00AC4026"/>
    <w:rsid w:val="00AC5BC8"/>
    <w:rsid w:val="00AC72B1"/>
    <w:rsid w:val="00AC79D6"/>
    <w:rsid w:val="00AD3442"/>
    <w:rsid w:val="00AD35BD"/>
    <w:rsid w:val="00AD41D8"/>
    <w:rsid w:val="00AD4A14"/>
    <w:rsid w:val="00AD5879"/>
    <w:rsid w:val="00AD6C93"/>
    <w:rsid w:val="00AD7002"/>
    <w:rsid w:val="00AD704D"/>
    <w:rsid w:val="00AE053D"/>
    <w:rsid w:val="00AE06A7"/>
    <w:rsid w:val="00AE09D2"/>
    <w:rsid w:val="00AE0F9C"/>
    <w:rsid w:val="00AE0FE1"/>
    <w:rsid w:val="00AE1BE9"/>
    <w:rsid w:val="00AE4559"/>
    <w:rsid w:val="00AE49E8"/>
    <w:rsid w:val="00AE7783"/>
    <w:rsid w:val="00AF05B2"/>
    <w:rsid w:val="00AF167C"/>
    <w:rsid w:val="00AF4D1A"/>
    <w:rsid w:val="00AF6EB8"/>
    <w:rsid w:val="00B01BAA"/>
    <w:rsid w:val="00B03E6C"/>
    <w:rsid w:val="00B0556E"/>
    <w:rsid w:val="00B1163F"/>
    <w:rsid w:val="00B119A5"/>
    <w:rsid w:val="00B11D30"/>
    <w:rsid w:val="00B1322E"/>
    <w:rsid w:val="00B1531B"/>
    <w:rsid w:val="00B15846"/>
    <w:rsid w:val="00B177A3"/>
    <w:rsid w:val="00B179D3"/>
    <w:rsid w:val="00B20651"/>
    <w:rsid w:val="00B211B4"/>
    <w:rsid w:val="00B21271"/>
    <w:rsid w:val="00B217C3"/>
    <w:rsid w:val="00B22E5C"/>
    <w:rsid w:val="00B2342C"/>
    <w:rsid w:val="00B244C4"/>
    <w:rsid w:val="00B26CF0"/>
    <w:rsid w:val="00B30A6A"/>
    <w:rsid w:val="00B30ED7"/>
    <w:rsid w:val="00B3102D"/>
    <w:rsid w:val="00B3288F"/>
    <w:rsid w:val="00B35799"/>
    <w:rsid w:val="00B36179"/>
    <w:rsid w:val="00B37684"/>
    <w:rsid w:val="00B4596B"/>
    <w:rsid w:val="00B5087A"/>
    <w:rsid w:val="00B51F1E"/>
    <w:rsid w:val="00B52111"/>
    <w:rsid w:val="00B5230A"/>
    <w:rsid w:val="00B53159"/>
    <w:rsid w:val="00B5442D"/>
    <w:rsid w:val="00B545DD"/>
    <w:rsid w:val="00B56932"/>
    <w:rsid w:val="00B5698C"/>
    <w:rsid w:val="00B57C3E"/>
    <w:rsid w:val="00B600FB"/>
    <w:rsid w:val="00B61A19"/>
    <w:rsid w:val="00B636BA"/>
    <w:rsid w:val="00B65841"/>
    <w:rsid w:val="00B706A6"/>
    <w:rsid w:val="00B76C89"/>
    <w:rsid w:val="00B83E81"/>
    <w:rsid w:val="00B8503C"/>
    <w:rsid w:val="00B92C11"/>
    <w:rsid w:val="00B9366C"/>
    <w:rsid w:val="00B96253"/>
    <w:rsid w:val="00B9626D"/>
    <w:rsid w:val="00B962E6"/>
    <w:rsid w:val="00B96592"/>
    <w:rsid w:val="00B97EA7"/>
    <w:rsid w:val="00BA0596"/>
    <w:rsid w:val="00BA583C"/>
    <w:rsid w:val="00BA66E7"/>
    <w:rsid w:val="00BA6C5E"/>
    <w:rsid w:val="00BA72D1"/>
    <w:rsid w:val="00BA7B0B"/>
    <w:rsid w:val="00BB288A"/>
    <w:rsid w:val="00BB53E9"/>
    <w:rsid w:val="00BB74EA"/>
    <w:rsid w:val="00BC11CE"/>
    <w:rsid w:val="00BC2069"/>
    <w:rsid w:val="00BC3019"/>
    <w:rsid w:val="00BC4875"/>
    <w:rsid w:val="00BC7CEE"/>
    <w:rsid w:val="00BD0AC7"/>
    <w:rsid w:val="00BD1266"/>
    <w:rsid w:val="00BD4031"/>
    <w:rsid w:val="00BD4DEF"/>
    <w:rsid w:val="00BD57C7"/>
    <w:rsid w:val="00BD5D61"/>
    <w:rsid w:val="00BE0C44"/>
    <w:rsid w:val="00BE1D31"/>
    <w:rsid w:val="00BE4F2F"/>
    <w:rsid w:val="00BE7BFC"/>
    <w:rsid w:val="00BF015E"/>
    <w:rsid w:val="00BF2554"/>
    <w:rsid w:val="00BF32DE"/>
    <w:rsid w:val="00C0002F"/>
    <w:rsid w:val="00C02909"/>
    <w:rsid w:val="00C04E1B"/>
    <w:rsid w:val="00C0561F"/>
    <w:rsid w:val="00C0681E"/>
    <w:rsid w:val="00C076D0"/>
    <w:rsid w:val="00C112A9"/>
    <w:rsid w:val="00C132A2"/>
    <w:rsid w:val="00C143C9"/>
    <w:rsid w:val="00C143D1"/>
    <w:rsid w:val="00C156EE"/>
    <w:rsid w:val="00C170A0"/>
    <w:rsid w:val="00C17F92"/>
    <w:rsid w:val="00C20B5B"/>
    <w:rsid w:val="00C2448E"/>
    <w:rsid w:val="00C24FC0"/>
    <w:rsid w:val="00C25264"/>
    <w:rsid w:val="00C26388"/>
    <w:rsid w:val="00C270F4"/>
    <w:rsid w:val="00C278E7"/>
    <w:rsid w:val="00C31F07"/>
    <w:rsid w:val="00C3420D"/>
    <w:rsid w:val="00C34EFC"/>
    <w:rsid w:val="00C3766E"/>
    <w:rsid w:val="00C408C7"/>
    <w:rsid w:val="00C4183D"/>
    <w:rsid w:val="00C423AA"/>
    <w:rsid w:val="00C45126"/>
    <w:rsid w:val="00C47AC0"/>
    <w:rsid w:val="00C5088E"/>
    <w:rsid w:val="00C508AE"/>
    <w:rsid w:val="00C535C4"/>
    <w:rsid w:val="00C54BDD"/>
    <w:rsid w:val="00C55A90"/>
    <w:rsid w:val="00C55AC6"/>
    <w:rsid w:val="00C55C35"/>
    <w:rsid w:val="00C61084"/>
    <w:rsid w:val="00C62F4D"/>
    <w:rsid w:val="00C635B7"/>
    <w:rsid w:val="00C70CDD"/>
    <w:rsid w:val="00C72356"/>
    <w:rsid w:val="00C72AEE"/>
    <w:rsid w:val="00C73023"/>
    <w:rsid w:val="00C740F5"/>
    <w:rsid w:val="00C75C83"/>
    <w:rsid w:val="00C75CB7"/>
    <w:rsid w:val="00C75DC9"/>
    <w:rsid w:val="00C768B8"/>
    <w:rsid w:val="00C80E53"/>
    <w:rsid w:val="00C8176E"/>
    <w:rsid w:val="00C81FC5"/>
    <w:rsid w:val="00C82F24"/>
    <w:rsid w:val="00C83259"/>
    <w:rsid w:val="00C84F87"/>
    <w:rsid w:val="00C90B26"/>
    <w:rsid w:val="00C90B35"/>
    <w:rsid w:val="00C91B12"/>
    <w:rsid w:val="00C92EE1"/>
    <w:rsid w:val="00C94A32"/>
    <w:rsid w:val="00C956B6"/>
    <w:rsid w:val="00C9653C"/>
    <w:rsid w:val="00CA36D4"/>
    <w:rsid w:val="00CA405C"/>
    <w:rsid w:val="00CA5E9D"/>
    <w:rsid w:val="00CA601A"/>
    <w:rsid w:val="00CA65CC"/>
    <w:rsid w:val="00CA720C"/>
    <w:rsid w:val="00CB030F"/>
    <w:rsid w:val="00CB048D"/>
    <w:rsid w:val="00CB7613"/>
    <w:rsid w:val="00CC34A7"/>
    <w:rsid w:val="00CC45F7"/>
    <w:rsid w:val="00CC5093"/>
    <w:rsid w:val="00CC69B8"/>
    <w:rsid w:val="00CC6EA4"/>
    <w:rsid w:val="00CD25F1"/>
    <w:rsid w:val="00CD45CA"/>
    <w:rsid w:val="00CD77C7"/>
    <w:rsid w:val="00CE178D"/>
    <w:rsid w:val="00CE4EAB"/>
    <w:rsid w:val="00CE5EA3"/>
    <w:rsid w:val="00CE6ADD"/>
    <w:rsid w:val="00CE7D63"/>
    <w:rsid w:val="00CF4524"/>
    <w:rsid w:val="00D00144"/>
    <w:rsid w:val="00D06A38"/>
    <w:rsid w:val="00D06EAE"/>
    <w:rsid w:val="00D07C86"/>
    <w:rsid w:val="00D1072F"/>
    <w:rsid w:val="00D11BA0"/>
    <w:rsid w:val="00D13395"/>
    <w:rsid w:val="00D17CEC"/>
    <w:rsid w:val="00D17E5A"/>
    <w:rsid w:val="00D211D3"/>
    <w:rsid w:val="00D22EA0"/>
    <w:rsid w:val="00D24560"/>
    <w:rsid w:val="00D26CF5"/>
    <w:rsid w:val="00D26DFE"/>
    <w:rsid w:val="00D2758C"/>
    <w:rsid w:val="00D27D2D"/>
    <w:rsid w:val="00D318BE"/>
    <w:rsid w:val="00D402DD"/>
    <w:rsid w:val="00D4064A"/>
    <w:rsid w:val="00D40D25"/>
    <w:rsid w:val="00D44B01"/>
    <w:rsid w:val="00D45A94"/>
    <w:rsid w:val="00D469A2"/>
    <w:rsid w:val="00D47906"/>
    <w:rsid w:val="00D51838"/>
    <w:rsid w:val="00D57F38"/>
    <w:rsid w:val="00D61B04"/>
    <w:rsid w:val="00D650E4"/>
    <w:rsid w:val="00D67A5A"/>
    <w:rsid w:val="00D70461"/>
    <w:rsid w:val="00D70ED7"/>
    <w:rsid w:val="00D7113B"/>
    <w:rsid w:val="00D72012"/>
    <w:rsid w:val="00D73228"/>
    <w:rsid w:val="00D74233"/>
    <w:rsid w:val="00D7582C"/>
    <w:rsid w:val="00D761B3"/>
    <w:rsid w:val="00D76FAD"/>
    <w:rsid w:val="00D7729D"/>
    <w:rsid w:val="00D824D9"/>
    <w:rsid w:val="00D83F3E"/>
    <w:rsid w:val="00D84F7C"/>
    <w:rsid w:val="00D86146"/>
    <w:rsid w:val="00D86252"/>
    <w:rsid w:val="00D8637D"/>
    <w:rsid w:val="00D9180A"/>
    <w:rsid w:val="00D93CF7"/>
    <w:rsid w:val="00D97F5D"/>
    <w:rsid w:val="00DA16A7"/>
    <w:rsid w:val="00DA459B"/>
    <w:rsid w:val="00DA6E33"/>
    <w:rsid w:val="00DB0938"/>
    <w:rsid w:val="00DB1FA6"/>
    <w:rsid w:val="00DB242C"/>
    <w:rsid w:val="00DB7D0A"/>
    <w:rsid w:val="00DB7F2B"/>
    <w:rsid w:val="00DC21BE"/>
    <w:rsid w:val="00DC2316"/>
    <w:rsid w:val="00DC2B57"/>
    <w:rsid w:val="00DC5460"/>
    <w:rsid w:val="00DD1CBE"/>
    <w:rsid w:val="00DD32FF"/>
    <w:rsid w:val="00DD34D5"/>
    <w:rsid w:val="00DD4383"/>
    <w:rsid w:val="00DD6C97"/>
    <w:rsid w:val="00DE3A09"/>
    <w:rsid w:val="00DE755D"/>
    <w:rsid w:val="00DE770C"/>
    <w:rsid w:val="00DF0D4E"/>
    <w:rsid w:val="00DF1475"/>
    <w:rsid w:val="00DF298D"/>
    <w:rsid w:val="00DF2BFF"/>
    <w:rsid w:val="00DF36F7"/>
    <w:rsid w:val="00DF5961"/>
    <w:rsid w:val="00DF6D7C"/>
    <w:rsid w:val="00E008CA"/>
    <w:rsid w:val="00E0182D"/>
    <w:rsid w:val="00E01DA0"/>
    <w:rsid w:val="00E01F8A"/>
    <w:rsid w:val="00E02ADC"/>
    <w:rsid w:val="00E03913"/>
    <w:rsid w:val="00E061B1"/>
    <w:rsid w:val="00E06780"/>
    <w:rsid w:val="00E10FEE"/>
    <w:rsid w:val="00E127CB"/>
    <w:rsid w:val="00E1324F"/>
    <w:rsid w:val="00E13632"/>
    <w:rsid w:val="00E164FE"/>
    <w:rsid w:val="00E16581"/>
    <w:rsid w:val="00E166C9"/>
    <w:rsid w:val="00E1730F"/>
    <w:rsid w:val="00E20E82"/>
    <w:rsid w:val="00E22571"/>
    <w:rsid w:val="00E22BC2"/>
    <w:rsid w:val="00E23DC2"/>
    <w:rsid w:val="00E24233"/>
    <w:rsid w:val="00E248A1"/>
    <w:rsid w:val="00E25B98"/>
    <w:rsid w:val="00E26040"/>
    <w:rsid w:val="00E27B02"/>
    <w:rsid w:val="00E27B2C"/>
    <w:rsid w:val="00E31599"/>
    <w:rsid w:val="00E34CB0"/>
    <w:rsid w:val="00E35088"/>
    <w:rsid w:val="00E350FE"/>
    <w:rsid w:val="00E35A03"/>
    <w:rsid w:val="00E36951"/>
    <w:rsid w:val="00E4130B"/>
    <w:rsid w:val="00E43CC4"/>
    <w:rsid w:val="00E50E79"/>
    <w:rsid w:val="00E51317"/>
    <w:rsid w:val="00E52ABF"/>
    <w:rsid w:val="00E52CFC"/>
    <w:rsid w:val="00E55E64"/>
    <w:rsid w:val="00E6020A"/>
    <w:rsid w:val="00E64CFF"/>
    <w:rsid w:val="00E660AF"/>
    <w:rsid w:val="00E67403"/>
    <w:rsid w:val="00E67413"/>
    <w:rsid w:val="00E703E9"/>
    <w:rsid w:val="00E70657"/>
    <w:rsid w:val="00E70BFD"/>
    <w:rsid w:val="00E71D10"/>
    <w:rsid w:val="00E73BCF"/>
    <w:rsid w:val="00E76FC8"/>
    <w:rsid w:val="00E80F91"/>
    <w:rsid w:val="00E81518"/>
    <w:rsid w:val="00E841AE"/>
    <w:rsid w:val="00E901AA"/>
    <w:rsid w:val="00E9034E"/>
    <w:rsid w:val="00E95B83"/>
    <w:rsid w:val="00E95F16"/>
    <w:rsid w:val="00E97BE6"/>
    <w:rsid w:val="00EA3038"/>
    <w:rsid w:val="00EA5CA7"/>
    <w:rsid w:val="00EA6D11"/>
    <w:rsid w:val="00EB0895"/>
    <w:rsid w:val="00EB0D71"/>
    <w:rsid w:val="00EB1C7A"/>
    <w:rsid w:val="00EB225B"/>
    <w:rsid w:val="00EB5275"/>
    <w:rsid w:val="00EB5687"/>
    <w:rsid w:val="00EB5E8F"/>
    <w:rsid w:val="00EB61B2"/>
    <w:rsid w:val="00EB6CE4"/>
    <w:rsid w:val="00EB7AAF"/>
    <w:rsid w:val="00EC110D"/>
    <w:rsid w:val="00EC1C66"/>
    <w:rsid w:val="00EC489E"/>
    <w:rsid w:val="00EC7290"/>
    <w:rsid w:val="00EC78B5"/>
    <w:rsid w:val="00EC7979"/>
    <w:rsid w:val="00ED312D"/>
    <w:rsid w:val="00ED4045"/>
    <w:rsid w:val="00ED4240"/>
    <w:rsid w:val="00ED51B6"/>
    <w:rsid w:val="00ED61D8"/>
    <w:rsid w:val="00EE0A4E"/>
    <w:rsid w:val="00EE0C34"/>
    <w:rsid w:val="00EE1148"/>
    <w:rsid w:val="00EE2B37"/>
    <w:rsid w:val="00EE2E25"/>
    <w:rsid w:val="00EE2EDE"/>
    <w:rsid w:val="00EE32A8"/>
    <w:rsid w:val="00EF0EC1"/>
    <w:rsid w:val="00EF3149"/>
    <w:rsid w:val="00EF3481"/>
    <w:rsid w:val="00EF5369"/>
    <w:rsid w:val="00EF62D0"/>
    <w:rsid w:val="00EF66E9"/>
    <w:rsid w:val="00EF6AC1"/>
    <w:rsid w:val="00EF7103"/>
    <w:rsid w:val="00F0047A"/>
    <w:rsid w:val="00F00701"/>
    <w:rsid w:val="00F01C0D"/>
    <w:rsid w:val="00F035C6"/>
    <w:rsid w:val="00F03792"/>
    <w:rsid w:val="00F03DAF"/>
    <w:rsid w:val="00F079E3"/>
    <w:rsid w:val="00F07E32"/>
    <w:rsid w:val="00F10D7B"/>
    <w:rsid w:val="00F11F46"/>
    <w:rsid w:val="00F13C2E"/>
    <w:rsid w:val="00F164B7"/>
    <w:rsid w:val="00F178A9"/>
    <w:rsid w:val="00F179CD"/>
    <w:rsid w:val="00F21B44"/>
    <w:rsid w:val="00F229CE"/>
    <w:rsid w:val="00F22CD2"/>
    <w:rsid w:val="00F22E8E"/>
    <w:rsid w:val="00F230E3"/>
    <w:rsid w:val="00F23A43"/>
    <w:rsid w:val="00F272A7"/>
    <w:rsid w:val="00F3111C"/>
    <w:rsid w:val="00F31602"/>
    <w:rsid w:val="00F32C3F"/>
    <w:rsid w:val="00F359B3"/>
    <w:rsid w:val="00F36424"/>
    <w:rsid w:val="00F37F1D"/>
    <w:rsid w:val="00F40FE4"/>
    <w:rsid w:val="00F43B3C"/>
    <w:rsid w:val="00F461FC"/>
    <w:rsid w:val="00F471FE"/>
    <w:rsid w:val="00F47AFF"/>
    <w:rsid w:val="00F5046F"/>
    <w:rsid w:val="00F505BD"/>
    <w:rsid w:val="00F53268"/>
    <w:rsid w:val="00F54E2D"/>
    <w:rsid w:val="00F55465"/>
    <w:rsid w:val="00F562F7"/>
    <w:rsid w:val="00F57E49"/>
    <w:rsid w:val="00F60C3C"/>
    <w:rsid w:val="00F6550C"/>
    <w:rsid w:val="00F66480"/>
    <w:rsid w:val="00F66FF2"/>
    <w:rsid w:val="00F67406"/>
    <w:rsid w:val="00F67653"/>
    <w:rsid w:val="00F67841"/>
    <w:rsid w:val="00F71471"/>
    <w:rsid w:val="00F720B5"/>
    <w:rsid w:val="00F7449B"/>
    <w:rsid w:val="00F7457C"/>
    <w:rsid w:val="00F74774"/>
    <w:rsid w:val="00F75F2C"/>
    <w:rsid w:val="00F76245"/>
    <w:rsid w:val="00F762D2"/>
    <w:rsid w:val="00F770B3"/>
    <w:rsid w:val="00F828C7"/>
    <w:rsid w:val="00F8373B"/>
    <w:rsid w:val="00F84316"/>
    <w:rsid w:val="00F84C33"/>
    <w:rsid w:val="00F85F2A"/>
    <w:rsid w:val="00F862AD"/>
    <w:rsid w:val="00F867C3"/>
    <w:rsid w:val="00F93EDC"/>
    <w:rsid w:val="00F94279"/>
    <w:rsid w:val="00FA1B44"/>
    <w:rsid w:val="00FA3118"/>
    <w:rsid w:val="00FA4971"/>
    <w:rsid w:val="00FA5C6A"/>
    <w:rsid w:val="00FA7494"/>
    <w:rsid w:val="00FB09C3"/>
    <w:rsid w:val="00FB0B0C"/>
    <w:rsid w:val="00FB3334"/>
    <w:rsid w:val="00FB345F"/>
    <w:rsid w:val="00FB3A56"/>
    <w:rsid w:val="00FB466C"/>
    <w:rsid w:val="00FB471E"/>
    <w:rsid w:val="00FB74FA"/>
    <w:rsid w:val="00FB754A"/>
    <w:rsid w:val="00FC04C8"/>
    <w:rsid w:val="00FC1548"/>
    <w:rsid w:val="00FC37F1"/>
    <w:rsid w:val="00FC4210"/>
    <w:rsid w:val="00FC5BEC"/>
    <w:rsid w:val="00FC6F7C"/>
    <w:rsid w:val="00FD02FD"/>
    <w:rsid w:val="00FD2ADA"/>
    <w:rsid w:val="00FD31F2"/>
    <w:rsid w:val="00FD3A89"/>
    <w:rsid w:val="00FD4937"/>
    <w:rsid w:val="00FD4C7F"/>
    <w:rsid w:val="00FD4E95"/>
    <w:rsid w:val="00FD5730"/>
    <w:rsid w:val="00FD5B43"/>
    <w:rsid w:val="00FD6A9F"/>
    <w:rsid w:val="00FD6DA8"/>
    <w:rsid w:val="00FE3A78"/>
    <w:rsid w:val="00FE481D"/>
    <w:rsid w:val="00FE5672"/>
    <w:rsid w:val="00FE6646"/>
    <w:rsid w:val="00FF04BD"/>
    <w:rsid w:val="00FF06BB"/>
    <w:rsid w:val="00FF24E4"/>
    <w:rsid w:val="00FF25EE"/>
    <w:rsid w:val="00FF3007"/>
    <w:rsid w:val="00FF40BE"/>
    <w:rsid w:val="00FF5405"/>
    <w:rsid w:val="00FF6129"/>
    <w:rsid w:val="00FF61DD"/>
    <w:rsid w:val="00FF7521"/>
    <w:rsid w:val="26E47C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2"/>
    </o:shapelayout>
  </w:shapeDefaults>
  <w:decimalSymbol w:val="."/>
  <w:listSeparator w:val=","/>
  <w14:docId w14:val="7D0F6ECE"/>
  <w14:defaultImageDpi w14:val="330"/>
  <w15:docId w15:val="{B3EAAFA6-2B8D-4960-B227-1B45CDD8A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E46"/>
    <w:pPr>
      <w:spacing w:line="264" w:lineRule="auto"/>
    </w:pPr>
  </w:style>
  <w:style w:type="paragraph" w:styleId="Heading1">
    <w:name w:val="heading 1"/>
    <w:basedOn w:val="Normal"/>
    <w:next w:val="Normal"/>
    <w:link w:val="Heading1Char"/>
    <w:uiPriority w:val="1"/>
    <w:qFormat/>
    <w:rsid w:val="0072744B"/>
    <w:pPr>
      <w:keepNext/>
      <w:keepLines/>
      <w:spacing w:before="240" w:after="120"/>
      <w:outlineLvl w:val="0"/>
    </w:pPr>
    <w:rPr>
      <w:rFonts w:eastAsiaTheme="majorEastAsia" w:cstheme="majorBidi"/>
      <w:b/>
      <w:color w:val="AF1829"/>
      <w:sz w:val="32"/>
      <w:szCs w:val="32"/>
    </w:rPr>
  </w:style>
  <w:style w:type="paragraph" w:styleId="Heading2">
    <w:name w:val="heading 2"/>
    <w:basedOn w:val="Normal"/>
    <w:next w:val="Normal"/>
    <w:link w:val="Heading2Char"/>
    <w:uiPriority w:val="1"/>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527E94"/>
    <w:pPr>
      <w:tabs>
        <w:tab w:val="center" w:pos="4320"/>
        <w:tab w:val="right" w:pos="8640"/>
      </w:tabs>
    </w:pPr>
    <w:rPr>
      <w:sz w:val="16"/>
    </w:rPr>
  </w:style>
  <w:style w:type="character" w:customStyle="1" w:styleId="HeaderChar">
    <w:name w:val="Header Char"/>
    <w:basedOn w:val="DefaultParagraphFont"/>
    <w:link w:val="Header"/>
    <w:uiPriority w:val="99"/>
    <w:rsid w:val="00527E94"/>
    <w:rPr>
      <w:rFonts w:ascii="Arial" w:hAnsi="Arial"/>
      <w:sz w:val="16"/>
      <w:szCs w:val="24"/>
      <w:lang w:eastAsia="en-US"/>
    </w:rPr>
  </w:style>
  <w:style w:type="paragraph" w:styleId="Footer">
    <w:name w:val="footer"/>
    <w:aliases w:val="Footnote"/>
    <w:basedOn w:val="Normal"/>
    <w:link w:val="FooterChar"/>
    <w:uiPriority w:val="99"/>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99"/>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1"/>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1"/>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10"/>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10"/>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left" w:pos="567"/>
      </w:tabs>
      <w:ind w:left="567"/>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3D5E74"/>
    <w:pPr>
      <w:spacing w:after="160" w:line="240" w:lineRule="auto"/>
    </w:pPr>
    <w:rPr>
      <w:rFonts w:eastAsia="Calibri"/>
    </w:rPr>
  </w:style>
  <w:style w:type="paragraph" w:customStyle="1" w:styleId="Markalignedright">
    <w:name w:val="Mark aligned right"/>
    <w:basedOn w:val="Normal"/>
    <w:qFormat/>
    <w:rsid w:val="005D284A"/>
    <w:pPr>
      <w:jc w:val="right"/>
    </w:pPr>
  </w:style>
  <w:style w:type="table" w:styleId="TableGrid">
    <w:name w:val="Table Grid"/>
    <w:basedOn w:val="TableNormal"/>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suppressAutoHyphens/>
      <w:autoSpaceDE w:val="0"/>
      <w:autoSpaceDN w:val="0"/>
      <w:spacing w:line="121" w:lineRule="atLeast"/>
      <w:textAlignment w:val="baseline"/>
    </w:pPr>
    <w:rPr>
      <w:rFonts w:ascii="Myriad Pro Light" w:eastAsia="Calibri" w:hAnsi="Myriad Pro Light"/>
      <w:sz w:val="24"/>
    </w:rPr>
  </w:style>
  <w:style w:type="paragraph" w:customStyle="1" w:styleId="1a">
    <w:name w:val="1(a)"/>
    <w:basedOn w:val="Normal"/>
    <w:uiPriority w:val="99"/>
    <w:rsid w:val="00B2342C"/>
    <w:pPr>
      <w:tabs>
        <w:tab w:val="left" w:pos="454"/>
        <w:tab w:val="left" w:pos="907"/>
        <w:tab w:val="left" w:pos="1361"/>
      </w:tabs>
      <w:suppressAutoHyphens/>
      <w:autoSpaceDE w:val="0"/>
      <w:autoSpaceDN w:val="0"/>
      <w:adjustRightInd w:val="0"/>
      <w:spacing w:line="260" w:lineRule="atLeast"/>
      <w:ind w:left="907" w:hanging="907"/>
      <w:jc w:val="both"/>
      <w:textAlignment w:val="baseline"/>
    </w:pPr>
    <w:rPr>
      <w:rFonts w:cs="Arial"/>
      <w:color w:val="000000"/>
      <w:szCs w:val="22"/>
    </w:rPr>
  </w:style>
  <w:style w:type="paragraph" w:customStyle="1" w:styleId="Q1">
    <w:name w:val="Q1"/>
    <w:basedOn w:val="Normal"/>
    <w:uiPriority w:val="99"/>
    <w:rsid w:val="00EB6CE4"/>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pPr>
    <w:rPr>
      <w:rFonts w:cs="Arial"/>
      <w:color w:val="000000"/>
      <w:szCs w:val="22"/>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left" w:pos="454"/>
        <w:tab w:val="right" w:pos="1134"/>
        <w:tab w:val="left" w:pos="1361"/>
      </w:tabs>
      <w:suppressAutoHyphens/>
      <w:autoSpaceDE w:val="0"/>
      <w:autoSpaceDN w:val="0"/>
      <w:adjustRightInd w:val="0"/>
      <w:spacing w:line="260" w:lineRule="atLeast"/>
      <w:ind w:left="1361" w:hanging="1361"/>
      <w:jc w:val="both"/>
      <w:textAlignment w:val="baseline"/>
    </w:pPr>
    <w:rPr>
      <w:rFonts w:cs="Arial"/>
      <w:color w:val="000000"/>
      <w:szCs w:val="22"/>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right" w:pos="5669"/>
        <w:tab w:val="left" w:pos="5953"/>
        <w:tab w:val="right" w:leader="dot" w:pos="9916"/>
      </w:tabs>
      <w:suppressAutoHyphens/>
      <w:autoSpaceDE w:val="0"/>
      <w:autoSpaceDN w:val="0"/>
      <w:adjustRightInd w:val="0"/>
      <w:spacing w:line="260" w:lineRule="atLeast"/>
      <w:jc w:val="both"/>
      <w:textAlignment w:val="baseline"/>
    </w:pPr>
    <w:rPr>
      <w:rFonts w:cs="Arial"/>
      <w:color w:val="000000"/>
      <w:szCs w:val="22"/>
    </w:rPr>
  </w:style>
  <w:style w:type="character" w:customStyle="1" w:styleId="MMTimesLanguages">
    <w:name w:val="MMTimes (Languages"/>
    <w:aliases w:val="Science &amp; Maths),MMExtra (Language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 w:val="left" w:pos="454"/>
        <w:tab w:val="left" w:pos="907"/>
        <w:tab w:val="left" w:pos="1361"/>
        <w:tab w:val="center" w:pos="4961"/>
      </w:tabs>
      <w:suppressAutoHyphens/>
      <w:autoSpaceDE w:val="0"/>
      <w:autoSpaceDN w:val="0"/>
      <w:adjustRightInd w:val="0"/>
      <w:spacing w:line="260" w:lineRule="atLeast"/>
      <w:ind w:left="283" w:hanging="283"/>
      <w:textAlignment w:val="baseline"/>
    </w:pPr>
    <w:rPr>
      <w:rFonts w:cs="Arial"/>
      <w:color w:val="000000"/>
      <w:szCs w:val="22"/>
    </w:rPr>
  </w:style>
  <w:style w:type="paragraph" w:customStyle="1" w:styleId="Pa8">
    <w:name w:val="Pa8"/>
    <w:basedOn w:val="Normal"/>
    <w:next w:val="Normal"/>
    <w:uiPriority w:val="99"/>
    <w:rsid w:val="003E371B"/>
    <w:pPr>
      <w:autoSpaceDE w:val="0"/>
      <w:autoSpaceDN w:val="0"/>
      <w:adjustRightInd w:val="0"/>
      <w:spacing w:line="121" w:lineRule="atLeast"/>
    </w:pPr>
    <w:rPr>
      <w:rFonts w:ascii="Myriad Pro" w:eastAsia="Calibri" w:hAnsi="Myriad Pro"/>
      <w:sz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customStyle="1" w:styleId="BoxbulletlistFrontCover">
    <w:name w:val="Box bullet list (Front Cover)"/>
    <w:basedOn w:val="Normal"/>
    <w:uiPriority w:val="99"/>
    <w:rsid w:val="00FF5405"/>
    <w:pPr>
      <w:tabs>
        <w:tab w:val="left" w:pos="340"/>
      </w:tabs>
      <w:suppressAutoHyphens/>
      <w:autoSpaceDE w:val="0"/>
      <w:autoSpaceDN w:val="0"/>
      <w:adjustRightInd w:val="0"/>
      <w:spacing w:line="220" w:lineRule="atLeast"/>
      <w:ind w:left="142" w:hanging="142"/>
      <w:textAlignment w:val="baseline"/>
    </w:pPr>
    <w:rPr>
      <w:rFonts w:ascii="Arial (TT)" w:hAnsi="Arial (TT)" w:cs="Arial (TT)"/>
      <w:color w:val="000000"/>
      <w:sz w:val="18"/>
      <w:szCs w:val="18"/>
      <w:lang w:val="en-US"/>
    </w:rPr>
  </w:style>
  <w:style w:type="character" w:customStyle="1" w:styleId="Variable">
    <w:name w:val="Variable"/>
    <w:uiPriority w:val="99"/>
    <w:rsid w:val="00FF5405"/>
    <w:rPr>
      <w:color w:val="000000"/>
    </w:rPr>
  </w:style>
  <w:style w:type="paragraph" w:customStyle="1" w:styleId="shortanswerline">
    <w:name w:val="short answer line"/>
    <w:basedOn w:val="Normal"/>
    <w:uiPriority w:val="99"/>
    <w:rsid w:val="009809DD"/>
    <w:pPr>
      <w:tabs>
        <w:tab w:val="right" w:pos="5669"/>
        <w:tab w:val="left" w:pos="5953"/>
        <w:tab w:val="right" w:leader="dot" w:pos="9916"/>
      </w:tabs>
      <w:suppressAutoHyphens/>
      <w:autoSpaceDE w:val="0"/>
      <w:autoSpaceDN w:val="0"/>
      <w:adjustRightInd w:val="0"/>
      <w:spacing w:line="260" w:lineRule="atLeast"/>
      <w:jc w:val="both"/>
      <w:textAlignment w:val="baseline"/>
    </w:pPr>
    <w:rPr>
      <w:rFonts w:ascii="Arial (TT)" w:hAnsi="Arial (TT)" w:cs="Arial (TT)"/>
      <w:color w:val="000000"/>
      <w:szCs w:val="22"/>
    </w:rPr>
  </w:style>
  <w:style w:type="paragraph" w:styleId="Revision">
    <w:name w:val="Revision"/>
    <w:hidden/>
    <w:uiPriority w:val="99"/>
    <w:semiHidden/>
    <w:rsid w:val="00D4064A"/>
  </w:style>
  <w:style w:type="character" w:customStyle="1" w:styleId="MTEquationSection">
    <w:name w:val="MTEquationSection"/>
    <w:basedOn w:val="DefaultParagraphFont"/>
    <w:rsid w:val="00206EF3"/>
    <w:rPr>
      <w:vanish w:val="0"/>
      <w:color w:val="FF0000"/>
    </w:rPr>
  </w:style>
  <w:style w:type="paragraph" w:customStyle="1" w:styleId="Bullet8mmbulletstyles">
    <w:name w:val="Bullet 8mm (bullet styles)"/>
    <w:basedOn w:val="Normal"/>
    <w:uiPriority w:val="99"/>
    <w:rsid w:val="001B7135"/>
    <w:pPr>
      <w:tabs>
        <w:tab w:val="left" w:pos="907"/>
        <w:tab w:val="left" w:pos="1361"/>
        <w:tab w:val="center" w:pos="4961"/>
      </w:tabs>
      <w:suppressAutoHyphens/>
      <w:autoSpaceDE w:val="0"/>
      <w:autoSpaceDN w:val="0"/>
      <w:adjustRightInd w:val="0"/>
      <w:spacing w:line="260" w:lineRule="atLeast"/>
      <w:ind w:left="907" w:hanging="454"/>
      <w:textAlignment w:val="baseline"/>
    </w:pPr>
    <w:rPr>
      <w:rFonts w:cs="Arial"/>
      <w:color w:val="000000"/>
      <w:szCs w:val="22"/>
    </w:rPr>
  </w:style>
  <w:style w:type="paragraph" w:customStyle="1" w:styleId="coverboxFrontCover">
    <w:name w:val="cover box (Front Cover)"/>
    <w:basedOn w:val="Normal"/>
    <w:uiPriority w:val="99"/>
    <w:rsid w:val="00CA405C"/>
    <w:pPr>
      <w:tabs>
        <w:tab w:val="left" w:pos="340"/>
      </w:tabs>
      <w:suppressAutoHyphens/>
      <w:autoSpaceDE w:val="0"/>
      <w:autoSpaceDN w:val="0"/>
      <w:adjustRightInd w:val="0"/>
      <w:spacing w:before="113" w:line="200" w:lineRule="atLeast"/>
      <w:textAlignment w:val="baseline"/>
    </w:pPr>
    <w:rPr>
      <w:rFonts w:cs="Arial"/>
      <w:color w:val="000000"/>
      <w:sz w:val="18"/>
      <w:szCs w:val="18"/>
    </w:rPr>
  </w:style>
  <w:style w:type="character" w:customStyle="1" w:styleId="VariableBold">
    <w:name w:val="Variable Bold"/>
    <w:basedOn w:val="Variable"/>
    <w:uiPriority w:val="99"/>
    <w:rsid w:val="00CA405C"/>
    <w:rPr>
      <w:b/>
      <w:bCs/>
      <w:color w:val="000000"/>
    </w:rPr>
  </w:style>
  <w:style w:type="character" w:styleId="Mention">
    <w:name w:val="Mention"/>
    <w:basedOn w:val="DefaultParagraphFont"/>
    <w:uiPriority w:val="99"/>
    <w:unhideWhenUsed/>
    <w:rsid w:val="00A14F78"/>
    <w:rPr>
      <w:color w:val="2B579A"/>
      <w:shd w:val="clear" w:color="auto" w:fill="E1DFDD"/>
    </w:rPr>
  </w:style>
  <w:style w:type="paragraph" w:customStyle="1" w:styleId="AP-Question">
    <w:name w:val="AP - Question"/>
    <w:qFormat/>
    <w:rsid w:val="00EF3149"/>
    <w:pPr>
      <w:numPr>
        <w:numId w:val="27"/>
      </w:numPr>
      <w:tabs>
        <w:tab w:val="left" w:pos="1134"/>
        <w:tab w:val="left" w:pos="1701"/>
      </w:tabs>
      <w:spacing w:line="260" w:lineRule="atLeast"/>
      <w:ind w:left="567" w:hanging="567"/>
    </w:pPr>
    <w:rPr>
      <w:rFonts w:cs="Arial"/>
      <w:bCs/>
      <w:color w:val="000000"/>
      <w:szCs w:val="22"/>
    </w:rPr>
  </w:style>
  <w:style w:type="paragraph" w:customStyle="1" w:styleId="AP-Text">
    <w:name w:val="AP - Text"/>
    <w:qFormat/>
    <w:rsid w:val="003D4D82"/>
    <w:pPr>
      <w:spacing w:line="264" w:lineRule="auto"/>
    </w:pPr>
  </w:style>
  <w:style w:type="paragraph" w:customStyle="1" w:styleId="AP-Questionsub1">
    <w:name w:val="AP - Question sub1"/>
    <w:qFormat/>
    <w:rsid w:val="00595584"/>
    <w:pPr>
      <w:numPr>
        <w:numId w:val="28"/>
      </w:numPr>
      <w:tabs>
        <w:tab w:val="right" w:pos="9639"/>
      </w:tabs>
      <w:spacing w:line="260" w:lineRule="atLeast"/>
      <w:ind w:left="1134" w:hanging="567"/>
    </w:pPr>
    <w:rPr>
      <w:rFonts w:cs="Arial"/>
      <w:color w:val="000000"/>
      <w:szCs w:val="22"/>
    </w:rPr>
  </w:style>
  <w:style w:type="paragraph" w:customStyle="1" w:styleId="AP-Questionsub1text">
    <w:name w:val="AP - Question sub1 text"/>
    <w:qFormat/>
    <w:rsid w:val="005F430C"/>
    <w:pPr>
      <w:tabs>
        <w:tab w:val="right" w:pos="9639"/>
      </w:tabs>
      <w:spacing w:line="264" w:lineRule="auto"/>
      <w:ind w:left="1134"/>
    </w:pPr>
  </w:style>
  <w:style w:type="paragraph" w:customStyle="1" w:styleId="AP-Questionsub2">
    <w:name w:val="AP - Question sub2"/>
    <w:qFormat/>
    <w:rsid w:val="00B30A6A"/>
    <w:pPr>
      <w:numPr>
        <w:numId w:val="29"/>
      </w:numPr>
      <w:tabs>
        <w:tab w:val="right" w:pos="9632"/>
      </w:tabs>
      <w:ind w:left="1701" w:hanging="567"/>
    </w:pPr>
    <w:rPr>
      <w:rFonts w:cs="Arial"/>
      <w:color w:val="000000"/>
      <w:szCs w:val="22"/>
    </w:rPr>
  </w:style>
  <w:style w:type="paragraph" w:customStyle="1" w:styleId="AP-Questionsub2text">
    <w:name w:val="AP - Question sub2 text"/>
    <w:qFormat/>
    <w:rsid w:val="005F430C"/>
    <w:pPr>
      <w:tabs>
        <w:tab w:val="right" w:pos="9639"/>
      </w:tabs>
      <w:spacing w:line="264" w:lineRule="auto"/>
      <w:ind w:left="1701"/>
    </w:pPr>
  </w:style>
  <w:style w:type="paragraph" w:customStyle="1" w:styleId="AP-Questiontext">
    <w:name w:val="AP - Question text"/>
    <w:qFormat/>
    <w:rsid w:val="00095A6C"/>
    <w:pPr>
      <w:tabs>
        <w:tab w:val="right" w:pos="9639"/>
      </w:tabs>
      <w:spacing w:line="264" w:lineRule="auto"/>
      <w:ind w:left="567"/>
    </w:pPr>
  </w:style>
  <w:style w:type="paragraph" w:customStyle="1" w:styleId="AP-Questiona">
    <w:name w:val="AP - Question(a)"/>
    <w:basedOn w:val="AP-Question"/>
    <w:qFormat/>
    <w:rsid w:val="00381B92"/>
    <w:pPr>
      <w:tabs>
        <w:tab w:val="clear" w:pos="1134"/>
        <w:tab w:val="clear" w:pos="1701"/>
        <w:tab w:val="left" w:pos="567"/>
      </w:tabs>
      <w:ind w:left="1134" w:hanging="1134"/>
    </w:pPr>
  </w:style>
  <w:style w:type="paragraph" w:customStyle="1" w:styleId="AP-Questionsub1B">
    <w:name w:val="AP - Question sub1B"/>
    <w:qFormat/>
    <w:rsid w:val="00CD77C7"/>
    <w:pPr>
      <w:numPr>
        <w:numId w:val="39"/>
      </w:numPr>
      <w:ind w:left="1134" w:hanging="567"/>
    </w:pPr>
    <w:rPr>
      <w:rFonts w:cs="Arial"/>
      <w:color w:val="000000"/>
      <w:szCs w:val="22"/>
    </w:rPr>
  </w:style>
  <w:style w:type="character" w:customStyle="1" w:styleId="MTConvertedEquation">
    <w:name w:val="MTConvertedEquation"/>
    <w:basedOn w:val="DefaultParagraphFont"/>
    <w:rsid w:val="00EF3149"/>
    <w:rPr>
      <w:b/>
      <w:bCs/>
    </w:rPr>
  </w:style>
  <w:style w:type="paragraph" w:customStyle="1" w:styleId="AP-Questionbullet">
    <w:name w:val="AP - Question bullet"/>
    <w:qFormat/>
    <w:rsid w:val="00BC11CE"/>
    <w:pPr>
      <w:numPr>
        <w:numId w:val="7"/>
      </w:numPr>
      <w:spacing w:line="264" w:lineRule="auto"/>
      <w:ind w:left="1134" w:hanging="567"/>
    </w:pPr>
  </w:style>
  <w:style w:type="paragraph" w:customStyle="1" w:styleId="AP-Questionsub2ii">
    <w:name w:val="AP - Question sub2ii"/>
    <w:qFormat/>
    <w:rsid w:val="00034753"/>
    <w:pPr>
      <w:numPr>
        <w:numId w:val="50"/>
      </w:numPr>
      <w:ind w:left="1701" w:hanging="567"/>
    </w:pPr>
    <w:rPr>
      <w:rFonts w:cs="Arial"/>
      <w:color w:val="000000"/>
      <w:spacing w:val="-4"/>
      <w:szCs w:val="22"/>
    </w:rPr>
  </w:style>
  <w:style w:type="paragraph" w:customStyle="1" w:styleId="AP-Questionsub1i">
    <w:name w:val="AP - Question sub1(i)"/>
    <w:basedOn w:val="AP-Questionsub1"/>
    <w:qFormat/>
    <w:rsid w:val="0077519A"/>
    <w:pPr>
      <w:tabs>
        <w:tab w:val="right" w:pos="1134"/>
      </w:tabs>
      <w:ind w:left="1701" w:hanging="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21" Type="http://schemas.openxmlformats.org/officeDocument/2006/relationships/header" Target="header4.xml"/><Relationship Id="rId42" Type="http://schemas.openxmlformats.org/officeDocument/2006/relationships/oleObject" Target="embeddings/oleObject8.bin"/><Relationship Id="rId47" Type="http://schemas.openxmlformats.org/officeDocument/2006/relationships/image" Target="media/image19.wmf"/><Relationship Id="rId63" Type="http://schemas.openxmlformats.org/officeDocument/2006/relationships/hyperlink" Target="mailto:resources.feedback@ocr.org.uk?subject=I%20dislike%20the%20GCSE%20(9-1)%20Practice%20Materials%20Mathematics%20J560/02%20Alternative%20Paper%20Summer%202024%20series" TargetMode="External"/><Relationship Id="rId68"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oleObject" Target="embeddings/oleObject2.bin"/><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9.wmf"/><Relationship Id="rId37" Type="http://schemas.openxmlformats.org/officeDocument/2006/relationships/oleObject" Target="embeddings/oleObject6.bin"/><Relationship Id="rId40" Type="http://schemas.openxmlformats.org/officeDocument/2006/relationships/oleObject" Target="embeddings/oleObject7.bin"/><Relationship Id="rId45" Type="http://schemas.openxmlformats.org/officeDocument/2006/relationships/image" Target="media/image17.png"/><Relationship Id="rId53" Type="http://schemas.openxmlformats.org/officeDocument/2006/relationships/header" Target="header5.xml"/><Relationship Id="rId58" Type="http://schemas.openxmlformats.org/officeDocument/2006/relationships/hyperlink" Target="https://www.ocr.org.uk/qualifications/resource-finder/" TargetMode="External"/><Relationship Id="rId66" Type="http://schemas.openxmlformats.org/officeDocument/2006/relationships/hyperlink" Target="https://www.ocr.org.uk/qualifications/expression-of-interest/" TargetMode="External"/><Relationship Id="rId5" Type="http://schemas.openxmlformats.org/officeDocument/2006/relationships/numbering" Target="numbering.xml"/><Relationship Id="rId61" Type="http://schemas.openxmlformats.org/officeDocument/2006/relationships/hyperlink" Target="mailto:resources.feedback@ocr.org.uk" TargetMode="External"/><Relationship Id="rId19" Type="http://schemas.openxmlformats.org/officeDocument/2006/relationships/header" Target="header3.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oleObject" Target="embeddings/oleObject1.bin"/><Relationship Id="rId30" Type="http://schemas.openxmlformats.org/officeDocument/2006/relationships/image" Target="media/image8.wmf"/><Relationship Id="rId35" Type="http://schemas.openxmlformats.org/officeDocument/2006/relationships/oleObject" Target="embeddings/oleObject5.bin"/><Relationship Id="rId43" Type="http://schemas.openxmlformats.org/officeDocument/2006/relationships/image" Target="media/image15.png"/><Relationship Id="rId48" Type="http://schemas.openxmlformats.org/officeDocument/2006/relationships/oleObject" Target="embeddings/oleObject9.bin"/><Relationship Id="rId56" Type="http://schemas.openxmlformats.org/officeDocument/2006/relationships/hyperlink" Target="mailto:resources.feedback@ocr.org.uk?subject=I%20like%20the%20GCSE%20(9-1)%20Practice%20Materials%20Mathematics%20J560/02%20Alternative%20Paper%20Summer%202024%20series" TargetMode="External"/><Relationship Id="rId64" Type="http://schemas.openxmlformats.org/officeDocument/2006/relationships/hyperlink" Target="https://www.ocr.org.uk/qualifications/resource-finder/" TargetMode="External"/><Relationship Id="rId69"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hyperlink" Target="https://www.ocr.org.uk/maths" TargetMode="External"/><Relationship Id="rId17" Type="http://schemas.openxmlformats.org/officeDocument/2006/relationships/hyperlink" Target="https://teachcambridge.org" TargetMode="External"/><Relationship Id="rId25" Type="http://schemas.openxmlformats.org/officeDocument/2006/relationships/image" Target="media/image5.png"/><Relationship Id="rId33" Type="http://schemas.openxmlformats.org/officeDocument/2006/relationships/oleObject" Target="embeddings/oleObject4.bin"/><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hyperlink" Target="mailto:resources.feedback@ocr.org.uk" TargetMode="External"/><Relationship Id="rId67" Type="http://schemas.openxmlformats.org/officeDocument/2006/relationships/hyperlink" Target="mailto:resources.feedback@ocr.org.uk" TargetMode="External"/><Relationship Id="rId20" Type="http://schemas.openxmlformats.org/officeDocument/2006/relationships/image" Target="media/image2.jpeg"/><Relationship Id="rId41" Type="http://schemas.openxmlformats.org/officeDocument/2006/relationships/image" Target="media/image14.wmf"/><Relationship Id="rId54" Type="http://schemas.openxmlformats.org/officeDocument/2006/relationships/footer" Target="footer4.xml"/><Relationship Id="rId62" Type="http://schemas.openxmlformats.org/officeDocument/2006/relationships/hyperlink" Target="mailto:resources.feedback@ocr.org.uk?subject=I%20like%20the%20GCSE%20(9-1)%20Practice%20Materials%20Mathematics%20J560/02%20Alternative%20Paper%20Summer%202024%20serie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7.wmf"/><Relationship Id="rId36" Type="http://schemas.openxmlformats.org/officeDocument/2006/relationships/image" Target="media/image11.wmf"/><Relationship Id="rId49" Type="http://schemas.openxmlformats.org/officeDocument/2006/relationships/image" Target="media/image20.png"/><Relationship Id="rId57" Type="http://schemas.openxmlformats.org/officeDocument/2006/relationships/hyperlink" Target="mailto:resources.feedback@ocr.org.uk?subject=I%20dislike%20the%20GCSE%20(9-1)%20Practice%20Materials%20Mathematics%20J560/02%20Alternative%20Paper%20Summer%202024%20series" TargetMode="External"/><Relationship Id="rId10" Type="http://schemas.openxmlformats.org/officeDocument/2006/relationships/endnotes" Target="endnotes.xml"/><Relationship Id="rId31" Type="http://schemas.openxmlformats.org/officeDocument/2006/relationships/oleObject" Target="embeddings/oleObject3.bin"/><Relationship Id="rId44" Type="http://schemas.openxmlformats.org/officeDocument/2006/relationships/image" Target="media/image16.png"/><Relationship Id="rId52" Type="http://schemas.openxmlformats.org/officeDocument/2006/relationships/image" Target="media/image23.png"/><Relationship Id="rId60" Type="http://schemas.openxmlformats.org/officeDocument/2006/relationships/hyperlink" Target="https://www.ocr.org.uk/qualifications/expression-of-interest/" TargetMode="External"/><Relationship Id="rId65" Type="http://schemas.openxmlformats.org/officeDocument/2006/relationships/hyperlink" Target="mailto:resources.feedback@ocr.org.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teachcambridge.org" TargetMode="External"/><Relationship Id="rId39" Type="http://schemas.openxmlformats.org/officeDocument/2006/relationships/image" Target="media/image13.wmf"/><Relationship Id="rId34" Type="http://schemas.openxmlformats.org/officeDocument/2006/relationships/image" Target="media/image10.wmf"/><Relationship Id="rId50" Type="http://schemas.openxmlformats.org/officeDocument/2006/relationships/image" Target="media/image21.png"/><Relationship Id="rId55" Type="http://schemas.openxmlformats.org/officeDocument/2006/relationships/image" Target="media/image24.jpeg"/></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6d9f69ad723734ee0da94abe123efc27">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ddb9d284e912beb5f0c177fb2302e60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description="T4 Proxy review"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826fb59-e30b-4629-9a45-ddaff588768b">
      <Terms xmlns="http://schemas.microsoft.com/office/infopath/2007/PartnerControls"/>
    </lcf76f155ced4ddcb4097134ff3c332f>
    <TaxCatchAll xmlns="a64829b1-ed52-45e5-9012-b69bfe77c40c" xsi:nil="true"/>
    <PowerAppID xmlns="a826fb59-e30b-4629-9a45-ddaff588768b">3325</PowerAppID>
    <_Version xmlns="http://schemas.microsoft.com/sharepoint/v3/fields" xsi:nil="true"/>
    <Qualification xmlns="a826fb59-e30b-4629-9a45-ddaff588768b">GCSE</Qualification>
    <Component xmlns="a826fb59-e30b-4629-9a45-ddaff588768b">J560</Component>
    <Documenttype xmlns="a826fb59-e30b-4629-9a45-ddaff588768b">Question Paper</Documenttype>
    <Series xmlns="a826fb59-e30b-4629-9a45-ddaff588768b">Summer 2024</Series>
    <Prodman xmlns="a826fb59-e30b-4629-9a45-ddaff588768b">
      <UserInfo>
        <DisplayName>Lucy Essex</DisplayName>
        <AccountId>429</AccountId>
        <AccountType/>
      </UserInfo>
    </Prodma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C9ADA5-5FAE-48C4-A3FB-3867FA23A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customXml/itemProps3.xml><?xml version="1.0" encoding="utf-8"?>
<ds:datastoreItem xmlns:ds="http://schemas.openxmlformats.org/officeDocument/2006/customXml" ds:itemID="{ADFBF256-7DEE-4157-9CCB-FFAF6A1322ED}">
  <ds:schemaRefs>
    <ds:schemaRef ds:uri="http://purl.org/dc/elements/1.1/"/>
    <ds:schemaRef ds:uri="http://www.w3.org/XML/1998/namespace"/>
    <ds:schemaRef ds:uri="http://schemas.microsoft.com/office/2006/documentManagement/types"/>
    <ds:schemaRef ds:uri="http://purl.org/dc/terms/"/>
    <ds:schemaRef ds:uri="a64829b1-ed52-45e5-9012-b69bfe77c40c"/>
    <ds:schemaRef ds:uri="a826fb59-e30b-4629-9a45-ddaff588768b"/>
    <ds:schemaRef ds:uri="http://schemas.microsoft.com/office/2006/metadata/properties"/>
    <ds:schemaRef ds:uri="http://purl.org/dc/dcmitype/"/>
    <ds:schemaRef ds:uri="http://schemas.microsoft.com/office/infopath/2007/PartnerControls"/>
    <ds:schemaRef ds:uri="http://schemas.openxmlformats.org/package/2006/metadata/core-properties"/>
    <ds:schemaRef ds:uri="http://schemas.microsoft.com/sharepoint/v3/fields"/>
  </ds:schemaRefs>
</ds:datastoreItem>
</file>

<file path=customXml/itemProps4.xml><?xml version="1.0" encoding="utf-8"?>
<ds:datastoreItem xmlns:ds="http://schemas.openxmlformats.org/officeDocument/2006/customXml" ds:itemID="{D2CCC1BE-F177-494E-AA3E-6973A1C125FE}">
  <ds:schemaRefs>
    <ds:schemaRef ds:uri="http://schemas.microsoft.com/sharepoint/v3/contenttype/forms"/>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994</TotalTime>
  <Pages>22</Pages>
  <Words>1713</Words>
  <Characters>9765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OCR GCSE (9-1) Practice Materials Mathematics Alternative Paper - J560/XX Summer/Autumn 20XX series</vt:lpstr>
    </vt:vector>
  </TitlesOfParts>
  <Company>Cambridge University Press &amp; Assessment</Company>
  <LinksUpToDate>false</LinksUpToDate>
  <CharactersWithSpaces>11456</CharactersWithSpaces>
  <SharedDoc>false</SharedDoc>
  <HLinks>
    <vt:vector size="66" baseType="variant">
      <vt:variant>
        <vt:i4>6422636</vt:i4>
      </vt:variant>
      <vt:variant>
        <vt:i4>3</vt:i4>
      </vt:variant>
      <vt:variant>
        <vt:i4>0</vt:i4>
      </vt:variant>
      <vt:variant>
        <vt:i4>5</vt:i4>
      </vt:variant>
      <vt:variant>
        <vt:lpwstr>https://teachcambridge.org/</vt:lpwstr>
      </vt:variant>
      <vt:variant>
        <vt:lpwstr/>
      </vt:variant>
      <vt:variant>
        <vt:i4>6422636</vt:i4>
      </vt:variant>
      <vt:variant>
        <vt:i4>0</vt:i4>
      </vt:variant>
      <vt:variant>
        <vt:i4>0</vt:i4>
      </vt:variant>
      <vt:variant>
        <vt:i4>5</vt:i4>
      </vt:variant>
      <vt:variant>
        <vt:lpwstr>https://teachcambridge.org/</vt:lpwstr>
      </vt:variant>
      <vt:variant>
        <vt:lpwstr/>
      </vt:variant>
      <vt:variant>
        <vt:i4>5242976</vt:i4>
      </vt:variant>
      <vt:variant>
        <vt:i4>3</vt:i4>
      </vt:variant>
      <vt:variant>
        <vt:i4>0</vt:i4>
      </vt:variant>
      <vt:variant>
        <vt:i4>5</vt:i4>
      </vt:variant>
      <vt:variant>
        <vt:lpwstr>mailto:Ramune.Bruzinskiene@ocr.org.uk</vt:lpwstr>
      </vt:variant>
      <vt:variant>
        <vt:lpwstr/>
      </vt:variant>
      <vt:variant>
        <vt:i4>1900593</vt:i4>
      </vt:variant>
      <vt:variant>
        <vt:i4>0</vt:i4>
      </vt:variant>
      <vt:variant>
        <vt:i4>0</vt:i4>
      </vt:variant>
      <vt:variant>
        <vt:i4>5</vt:i4>
      </vt:variant>
      <vt:variant>
        <vt:lpwstr>mailto:Emma.Nightingale@ocr.org.uk</vt:lpwstr>
      </vt:variant>
      <vt:variant>
        <vt:lpwstr/>
      </vt:variant>
      <vt:variant>
        <vt:i4>4063250</vt:i4>
      </vt:variant>
      <vt:variant>
        <vt:i4>18</vt:i4>
      </vt:variant>
      <vt:variant>
        <vt:i4>0</vt:i4>
      </vt:variant>
      <vt:variant>
        <vt:i4>5</vt:i4>
      </vt:variant>
      <vt:variant>
        <vt:lpwstr>mailto:resources.feedback@ocr.org.uk</vt:lpwstr>
      </vt:variant>
      <vt:variant>
        <vt:lpwstr/>
      </vt:variant>
      <vt:variant>
        <vt:i4>5046336</vt:i4>
      </vt:variant>
      <vt:variant>
        <vt:i4>15</vt:i4>
      </vt:variant>
      <vt:variant>
        <vt:i4>0</vt:i4>
      </vt:variant>
      <vt:variant>
        <vt:i4>5</vt:i4>
      </vt:variant>
      <vt:variant>
        <vt:lpwstr>https://www.ocr.org.uk/qualifications/expression-of-interest/</vt:lpwstr>
      </vt:variant>
      <vt:variant>
        <vt:lpwstr/>
      </vt:variant>
      <vt:variant>
        <vt:i4>4063250</vt:i4>
      </vt:variant>
      <vt:variant>
        <vt:i4>12</vt:i4>
      </vt:variant>
      <vt:variant>
        <vt:i4>0</vt:i4>
      </vt:variant>
      <vt:variant>
        <vt:i4>5</vt:i4>
      </vt:variant>
      <vt:variant>
        <vt:lpwstr>mailto:resources.feedback@ocr.org.uk</vt:lpwstr>
      </vt:variant>
      <vt:variant>
        <vt:lpwstr/>
      </vt:variant>
      <vt:variant>
        <vt:i4>3407934</vt:i4>
      </vt:variant>
      <vt:variant>
        <vt:i4>9</vt:i4>
      </vt:variant>
      <vt:variant>
        <vt:i4>0</vt:i4>
      </vt:variant>
      <vt:variant>
        <vt:i4>5</vt:i4>
      </vt:variant>
      <vt:variant>
        <vt:lpwstr>https://www.ocr.org.uk/qualifications/resource-finder/</vt:lpwstr>
      </vt:variant>
      <vt:variant>
        <vt:lpwstr/>
      </vt:variant>
      <vt:variant>
        <vt:i4>4915236</vt:i4>
      </vt:variant>
      <vt:variant>
        <vt:i4>6</vt:i4>
      </vt:variant>
      <vt:variant>
        <vt:i4>0</vt:i4>
      </vt:variant>
      <vt:variant>
        <vt:i4>5</vt:i4>
      </vt:variant>
      <vt:variant>
        <vt:lpwstr>mailto:resources.feedback@ocr.org.uk?subject=I%20dislike%20the%20GCSE%20(9-1)%20Practice%20Materials%20Mathematics%20J560/XX%20Alternative%20Paper%20Summer/Autumn%2020XX%20series</vt:lpwstr>
      </vt:variant>
      <vt:variant>
        <vt:lpwstr/>
      </vt:variant>
      <vt:variant>
        <vt:i4>5308467</vt:i4>
      </vt:variant>
      <vt:variant>
        <vt:i4>3</vt:i4>
      </vt:variant>
      <vt:variant>
        <vt:i4>0</vt:i4>
      </vt:variant>
      <vt:variant>
        <vt:i4>5</vt:i4>
      </vt:variant>
      <vt:variant>
        <vt:lpwstr>mailto:resources.feedback@ocr.org.uk?subject=I%20like%20the%20GCSE%20(9-1)%20Practice%20Materials%20Mathematics%20J560/XX%20Alternative%20Paper%20Summer/Autumn%2020XX%20series</vt:lpwstr>
      </vt:variant>
      <vt:variant>
        <vt:lpwstr/>
      </vt:variant>
      <vt:variant>
        <vt:i4>4259847</vt:i4>
      </vt:variant>
      <vt:variant>
        <vt:i4>0</vt:i4>
      </vt:variant>
      <vt:variant>
        <vt:i4>0</vt:i4>
      </vt:variant>
      <vt:variant>
        <vt:i4>5</vt:i4>
      </vt:variant>
      <vt:variant>
        <vt:lpwstr>https://www.ocr.org.uk/subjects/mathematics/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Practice Materials Mathematics Alternative Paper - J560/XX Summer/Autumn 20XX series</dc:title>
  <dc:subject>Mathematics</dc:subject>
  <dc:creator>OCR</dc:creator>
  <cp:keywords>Mathematics; Alternative papers; J560/XX; Series 20XX;</cp:keywords>
  <dc:description/>
  <cp:lastModifiedBy>Lucy Essex</cp:lastModifiedBy>
  <cp:revision>89</cp:revision>
  <cp:lastPrinted>2024-07-12T09:06:00Z</cp:lastPrinted>
  <dcterms:created xsi:type="dcterms:W3CDTF">2023-12-06T16:57:00Z</dcterms:created>
  <dcterms:modified xsi:type="dcterms:W3CDTF">2024-11-15T11:35:00Z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TEquationNumber2">
    <vt:lpwstr>(#S1.#E1)</vt:lpwstr>
  </property>
  <property fmtid="{D5CDD505-2E9C-101B-9397-08002B2CF9AE}" pid="4" name="MTEquationSection">
    <vt:lpwstr>1</vt:lpwstr>
  </property>
  <property fmtid="{D5CDD505-2E9C-101B-9397-08002B2CF9AE}" pid="5" name="MediaServiceImageTags">
    <vt:lpwstr/>
  </property>
  <property fmtid="{D5CDD505-2E9C-101B-9397-08002B2CF9AE}" pid="6" name="MTWinEqns">
    <vt:bool>true</vt:bool>
  </property>
</Properties>
</file>