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73F580" w14:textId="464C1453" w:rsidR="001D3096" w:rsidRPr="00113B8D" w:rsidRDefault="00F84B8C" w:rsidP="001D3096">
      <w:r w:rsidRPr="00113B8D">
        <w:rPr>
          <w:noProof/>
          <w:vertAlign w:val="subscript"/>
        </w:rPr>
        <w:drawing>
          <wp:anchor distT="0" distB="0" distL="114300" distR="114300" simplePos="0" relativeHeight="251657219" behindDoc="0" locked="0" layoutInCell="1" allowOverlap="1" wp14:anchorId="02EFBB70" wp14:editId="6A065EAE">
            <wp:simplePos x="0" y="0"/>
            <wp:positionH relativeFrom="page">
              <wp:align>left</wp:align>
            </wp:positionH>
            <wp:positionV relativeFrom="paragraph">
              <wp:posOffset>-718820</wp:posOffset>
            </wp:positionV>
            <wp:extent cx="7558087" cy="1069103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7"/>
                    </a:xfrm>
                    <a:prstGeom prst="rect">
                      <a:avLst/>
                    </a:prstGeom>
                  </pic:spPr>
                </pic:pic>
              </a:graphicData>
            </a:graphic>
            <wp14:sizeRelH relativeFrom="margin">
              <wp14:pctWidth>0</wp14:pctWidth>
            </wp14:sizeRelH>
            <wp14:sizeRelV relativeFrom="margin">
              <wp14:pctHeight>0</wp14:pctHeight>
            </wp14:sizeRelV>
          </wp:anchor>
        </w:drawing>
      </w:r>
      <w:r w:rsidR="009D1294" w:rsidRPr="00113B8D">
        <w:rPr>
          <w:noProof/>
          <w:vertAlign w:val="subscript"/>
        </w:rPr>
        <mc:AlternateContent>
          <mc:Choice Requires="wps">
            <w:drawing>
              <wp:anchor distT="0" distB="0" distL="114300" distR="114300" simplePos="0" relativeHeight="251657221" behindDoc="0" locked="0" layoutInCell="1" allowOverlap="1" wp14:anchorId="09D1CB91" wp14:editId="6FB4806D">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7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r>
                        <w:fldChar w:fldCharType="begin"/>
                      </w:r>
                      <w:r>
                        <w:instrText>HYPERLINK "https://www.ocr.org.uk/subjects/mathematics/"</w:instrText>
                      </w:r>
                      <w:r>
                        <w:fldChar w:fldCharType="separate"/>
                      </w:r>
                      <w:r w:rsidR="009D1294"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r w:rsidR="008574CB" w:rsidRPr="00113B8D">
        <w:rPr>
          <w:rFonts w:asciiTheme="majorHAnsi" w:hAnsiTheme="majorHAnsi" w:cstheme="majorHAnsi"/>
          <w:noProof/>
          <w:vertAlign w:val="subscript"/>
        </w:rPr>
        <mc:AlternateContent>
          <mc:Choice Requires="wps">
            <w:drawing>
              <wp:anchor distT="0" distB="0" distL="114300" distR="114300" simplePos="0" relativeHeight="251657220"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113B8D" w:rsidRDefault="00A6233C" w:rsidP="001D3096">
      <w:pPr>
        <w:sectPr w:rsidR="00A6233C" w:rsidRPr="00113B8D"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113B8D" w:rsidRDefault="001D3096" w:rsidP="001D3096">
      <w:pPr>
        <w:pStyle w:val="Mathsheading1"/>
      </w:pPr>
      <w:bookmarkStart w:id="0" w:name="_Hlk60732183"/>
      <w:bookmarkEnd w:id="0"/>
      <w:r w:rsidRPr="00113B8D">
        <w:lastRenderedPageBreak/>
        <w:t>Introduction</w:t>
      </w:r>
    </w:p>
    <w:p w14:paraId="0B7F32FE" w14:textId="77777777" w:rsidR="00773D1F" w:rsidRPr="00113B8D" w:rsidRDefault="00773D1F" w:rsidP="00773D1F">
      <w:pPr>
        <w:spacing w:before="120" w:line="276" w:lineRule="auto"/>
        <w:rPr>
          <w:rFonts w:eastAsia="Times New Roman"/>
        </w:rPr>
      </w:pPr>
      <w:r w:rsidRPr="00113B8D">
        <w:rPr>
          <w:rFonts w:eastAsia="Times New Roman"/>
        </w:rPr>
        <w:t>OCR’s Alternative Papers for GCSE (9-1) Mathematics are each created by taking one of our past papers and amending the numbers/graphs/diagrams/tables/etc. in its questions.</w:t>
      </w:r>
    </w:p>
    <w:p w14:paraId="29D3F070" w14:textId="15AE614D" w:rsidR="00773D1F" w:rsidRPr="00113B8D" w:rsidRDefault="00773D1F" w:rsidP="00773D1F">
      <w:pPr>
        <w:spacing w:before="120" w:line="276" w:lineRule="auto"/>
        <w:rPr>
          <w:rFonts w:eastAsia="Times New Roman"/>
        </w:rPr>
      </w:pPr>
      <w:r w:rsidRPr="00113B8D">
        <w:rPr>
          <w:rFonts w:eastAsia="Times New Roman"/>
        </w:rPr>
        <w:t xml:space="preserve">This Alternative Paper is an amended version of one of the </w:t>
      </w:r>
      <w:r w:rsidR="008C0348" w:rsidRPr="00113B8D">
        <w:rPr>
          <w:rFonts w:eastAsia="Times New Roman"/>
        </w:rPr>
        <w:t>Summer</w:t>
      </w:r>
      <w:r w:rsidR="000969AE" w:rsidRPr="00113B8D">
        <w:rPr>
          <w:rFonts w:eastAsia="Times New Roman"/>
        </w:rPr>
        <w:t xml:space="preserve"> 2024 </w:t>
      </w:r>
      <w:r w:rsidRPr="00113B8D">
        <w:rPr>
          <w:rFonts w:eastAsia="Times New Roman"/>
        </w:rPr>
        <w:t xml:space="preserve">series papers. The wording and topics assessed are essentially the same, but the responses students need to make will be different. Using both this paper and the corresponding </w:t>
      </w:r>
      <w:r w:rsidR="008E6FDD" w:rsidRPr="00113B8D">
        <w:rPr>
          <w:rFonts w:eastAsia="Times New Roman"/>
        </w:rPr>
        <w:t>June</w:t>
      </w:r>
      <w:r w:rsidR="000969AE" w:rsidRPr="00113B8D">
        <w:rPr>
          <w:rFonts w:eastAsia="Times New Roman"/>
        </w:rPr>
        <w:t xml:space="preserve"> 2024 </w:t>
      </w:r>
      <w:r w:rsidRPr="00113B8D">
        <w:rPr>
          <w:rFonts w:eastAsia="Times New Roman"/>
        </w:rPr>
        <w:t>exam paper with your students at different points in the year will allow you to monitor how their learning has progressed in the time between the two papers.</w:t>
      </w:r>
    </w:p>
    <w:p w14:paraId="42BBCFC8" w14:textId="4BB1C151" w:rsidR="00773D1F" w:rsidRPr="00113B8D" w:rsidRDefault="00773D1F" w:rsidP="00773D1F">
      <w:pPr>
        <w:spacing w:before="120" w:line="276" w:lineRule="auto"/>
        <w:rPr>
          <w:rFonts w:eastAsia="Times New Roman"/>
        </w:rPr>
      </w:pPr>
      <w:r w:rsidRPr="00113B8D">
        <w:rPr>
          <w:rFonts w:eastAsia="Times New Roman"/>
        </w:rPr>
        <w:t>Please note that when students originally sat this paper in 202</w:t>
      </w:r>
      <w:r w:rsidR="008E6FDD" w:rsidRPr="00113B8D">
        <w:rPr>
          <w:rFonts w:eastAsia="Times New Roman"/>
        </w:rPr>
        <w:t>4</w:t>
      </w:r>
      <w:r w:rsidRPr="00113B8D">
        <w:rPr>
          <w:rFonts w:eastAsia="Times New Roman"/>
        </w:rPr>
        <w:t xml:space="preserve">, they were given a formulae sheet. Foundation tier and Higher tier formulae sheets are </w:t>
      </w:r>
      <w:r w:rsidR="00AA74E5" w:rsidRPr="00113B8D">
        <w:rPr>
          <w:rFonts w:eastAsia="Times New Roman"/>
        </w:rPr>
        <w:t xml:space="preserve">published on </w:t>
      </w:r>
      <w:hyperlink r:id="rId17" w:history="1">
        <w:r w:rsidR="007D58FE" w:rsidRPr="00113B8D">
          <w:rPr>
            <w:rStyle w:val="Hyperlink"/>
            <w:rFonts w:eastAsia="Times New Roman"/>
          </w:rPr>
          <w:t>Teach Cambridge</w:t>
        </w:r>
      </w:hyperlink>
      <w:r w:rsidR="007D58FE" w:rsidRPr="00113B8D">
        <w:rPr>
          <w:rStyle w:val="Hyperlink"/>
          <w:rFonts w:eastAsia="Times New Roman"/>
        </w:rPr>
        <w:t xml:space="preserve"> </w:t>
      </w:r>
      <w:r w:rsidR="00AA74E5" w:rsidRPr="00113B8D">
        <w:rPr>
          <w:rFonts w:eastAsia="Times New Roman"/>
        </w:rPr>
        <w:t>alongside the</w:t>
      </w:r>
      <w:r w:rsidRPr="00113B8D">
        <w:rPr>
          <w:rFonts w:eastAsia="Times New Roman"/>
        </w:rPr>
        <w:t xml:space="preserve"> Alternative Paper</w:t>
      </w:r>
      <w:r w:rsidR="00BA7B0B" w:rsidRPr="00113B8D">
        <w:rPr>
          <w:rFonts w:eastAsia="Times New Roman"/>
        </w:rPr>
        <w:t>s</w:t>
      </w:r>
      <w:r w:rsidRPr="00113B8D">
        <w:rPr>
          <w:rFonts w:eastAsia="Times New Roman"/>
        </w:rPr>
        <w:t>, for use with students as required.</w:t>
      </w:r>
    </w:p>
    <w:p w14:paraId="6D16450A" w14:textId="6DEBC929" w:rsidR="001D3096" w:rsidRPr="00113B8D" w:rsidRDefault="001D3096" w:rsidP="001D3096">
      <w:pPr>
        <w:spacing w:before="120" w:line="276" w:lineRule="auto"/>
        <w:rPr>
          <w:rFonts w:eastAsia="Times New Roman"/>
          <w:color w:val="0000FF"/>
          <w:u w:val="single"/>
        </w:rPr>
      </w:pPr>
      <w:r w:rsidRPr="00113B8D">
        <w:rPr>
          <w:rFonts w:eastAsia="Times New Roman"/>
        </w:rPr>
        <w:t>Additional Alternative Papers and past papers are available to download from</w:t>
      </w:r>
      <w:r w:rsidR="00C72AEE" w:rsidRPr="00113B8D">
        <w:rPr>
          <w:rFonts w:eastAsia="Times New Roman"/>
        </w:rPr>
        <w:t xml:space="preserve"> </w:t>
      </w:r>
      <w:hyperlink r:id="rId18" w:history="1">
        <w:r w:rsidR="00A360F8" w:rsidRPr="00113B8D">
          <w:rPr>
            <w:rStyle w:val="Hyperlink"/>
            <w:rFonts w:eastAsia="Times New Roman"/>
          </w:rPr>
          <w:t>Teach Cambridge</w:t>
        </w:r>
      </w:hyperlink>
      <w:r w:rsidR="00A360F8" w:rsidRPr="00113B8D">
        <w:rPr>
          <w:rFonts w:eastAsia="Times New Roman"/>
        </w:rPr>
        <w:t>.</w:t>
      </w:r>
    </w:p>
    <w:p w14:paraId="79846A47" w14:textId="67EE1F66" w:rsidR="001D3096" w:rsidRPr="00113B8D" w:rsidRDefault="001D3096" w:rsidP="00F37F1D"/>
    <w:p w14:paraId="353784C4" w14:textId="35304472" w:rsidR="001D3096" w:rsidRPr="00113B8D" w:rsidRDefault="001D3096" w:rsidP="00F37F1D"/>
    <w:p w14:paraId="7CBB09A0" w14:textId="2E6D349D" w:rsidR="001D3096" w:rsidRPr="00113B8D" w:rsidRDefault="001D3096" w:rsidP="00F37F1D"/>
    <w:p w14:paraId="6493B88F" w14:textId="121C3F90" w:rsidR="001D3096" w:rsidRPr="00113B8D" w:rsidRDefault="001D3096" w:rsidP="00F37F1D"/>
    <w:p w14:paraId="60BF2338" w14:textId="14B6CFAD" w:rsidR="001D3096" w:rsidRPr="00113B8D" w:rsidRDefault="001D3096" w:rsidP="00F37F1D"/>
    <w:p w14:paraId="4B728085" w14:textId="47B3C2D7" w:rsidR="001D3096" w:rsidRPr="00113B8D" w:rsidRDefault="001D3096" w:rsidP="00F37F1D"/>
    <w:p w14:paraId="1FAD60F6" w14:textId="2F7B78EA" w:rsidR="00F37F1D" w:rsidRPr="00113B8D" w:rsidRDefault="00F37F1D" w:rsidP="00F37F1D">
      <w:pPr>
        <w:sectPr w:rsidR="00F37F1D" w:rsidRPr="00113B8D"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113B8D" w:rsidRDefault="00663AB1" w:rsidP="00F37F1D">
      <w:pPr>
        <w:rPr>
          <w:rStyle w:val="s1"/>
        </w:rPr>
      </w:pPr>
      <w:r w:rsidRPr="00113B8D">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113B8D" w:rsidRDefault="003D5E74" w:rsidP="003D5E74"/>
    <w:p w14:paraId="3DEB783A" w14:textId="77777777" w:rsidR="003D5E74" w:rsidRPr="00113B8D" w:rsidRDefault="003D5E74" w:rsidP="003D5E74"/>
    <w:p w14:paraId="6E0EC24A" w14:textId="35985DB9" w:rsidR="001145D4" w:rsidRPr="00113B8D" w:rsidRDefault="001145D4" w:rsidP="001145D4">
      <w:pPr>
        <w:spacing w:before="120" w:after="120"/>
        <w:ind w:right="-23"/>
        <w:rPr>
          <w:rFonts w:eastAsia="Arial"/>
          <w:sz w:val="40"/>
          <w:szCs w:val="40"/>
        </w:rPr>
      </w:pPr>
      <w:r w:rsidRPr="00113B8D">
        <w:rPr>
          <w:rFonts w:eastAsia="Arial"/>
          <w:b/>
          <w:bCs/>
          <w:color w:val="231F20"/>
          <w:sz w:val="40"/>
          <w:szCs w:val="40"/>
        </w:rPr>
        <w:t>GCSE (9</w:t>
      </w:r>
      <w:r w:rsidR="005B257D" w:rsidRPr="00113B8D">
        <w:rPr>
          <w:rFonts w:eastAsia="Arial" w:cs="Arial"/>
          <w:b/>
          <w:bCs/>
          <w:color w:val="231F20"/>
          <w:sz w:val="40"/>
          <w:szCs w:val="40"/>
        </w:rPr>
        <w:t>-</w:t>
      </w:r>
      <w:r w:rsidRPr="00113B8D">
        <w:rPr>
          <w:rFonts w:eastAsia="Arial"/>
          <w:b/>
          <w:bCs/>
          <w:color w:val="231F20"/>
          <w:sz w:val="40"/>
          <w:szCs w:val="40"/>
        </w:rPr>
        <w:t>1) Mathematics</w:t>
      </w:r>
    </w:p>
    <w:p w14:paraId="47407536" w14:textId="1EE267B7" w:rsidR="001145D4" w:rsidRPr="00113B8D" w:rsidRDefault="001145D4" w:rsidP="001145D4">
      <w:pPr>
        <w:spacing w:before="120" w:after="120"/>
        <w:ind w:right="-1202"/>
        <w:rPr>
          <w:rFonts w:eastAsia="Arial"/>
          <w:b/>
          <w:bCs/>
          <w:color w:val="231F20"/>
          <w:sz w:val="36"/>
          <w:szCs w:val="36"/>
        </w:rPr>
      </w:pPr>
      <w:r w:rsidRPr="00113B8D">
        <w:rPr>
          <w:rFonts w:eastAsia="Arial"/>
          <w:b/>
          <w:bCs/>
          <w:color w:val="231F20"/>
          <w:sz w:val="36"/>
          <w:szCs w:val="36"/>
        </w:rPr>
        <w:t>J560/0</w:t>
      </w:r>
      <w:r w:rsidR="00BF369A" w:rsidRPr="00113B8D">
        <w:rPr>
          <w:rFonts w:eastAsia="Arial"/>
          <w:b/>
          <w:bCs/>
          <w:color w:val="231F20"/>
          <w:sz w:val="36"/>
          <w:szCs w:val="36"/>
        </w:rPr>
        <w:t>4</w:t>
      </w:r>
      <w:r w:rsidRPr="00113B8D">
        <w:rPr>
          <w:rFonts w:eastAsia="Arial"/>
          <w:b/>
          <w:bCs/>
          <w:color w:val="231F20"/>
          <w:sz w:val="36"/>
          <w:szCs w:val="36"/>
        </w:rPr>
        <w:t xml:space="preserve"> Paper </w:t>
      </w:r>
      <w:r w:rsidR="00BF369A" w:rsidRPr="00113B8D">
        <w:rPr>
          <w:rFonts w:eastAsia="Arial"/>
          <w:b/>
          <w:bCs/>
          <w:color w:val="231F20"/>
          <w:sz w:val="36"/>
          <w:szCs w:val="36"/>
        </w:rPr>
        <w:t>4</w:t>
      </w:r>
      <w:r w:rsidRPr="00113B8D">
        <w:rPr>
          <w:rFonts w:eastAsia="Arial"/>
          <w:b/>
          <w:bCs/>
          <w:color w:val="231F20"/>
          <w:sz w:val="36"/>
          <w:szCs w:val="36"/>
        </w:rPr>
        <w:t xml:space="preserve"> (</w:t>
      </w:r>
      <w:r w:rsidR="000969AE" w:rsidRPr="00113B8D">
        <w:rPr>
          <w:rFonts w:eastAsia="Arial"/>
          <w:b/>
          <w:bCs/>
          <w:color w:val="231F20"/>
          <w:sz w:val="36"/>
          <w:szCs w:val="36"/>
        </w:rPr>
        <w:t>Higher</w:t>
      </w:r>
      <w:r w:rsidRPr="00113B8D">
        <w:rPr>
          <w:rFonts w:eastAsia="Arial"/>
          <w:b/>
          <w:bCs/>
          <w:color w:val="231F20"/>
          <w:sz w:val="36"/>
          <w:szCs w:val="36"/>
        </w:rPr>
        <w:t xml:space="preserve"> Tier)</w:t>
      </w:r>
    </w:p>
    <w:p w14:paraId="0EDD7ADA" w14:textId="59533833" w:rsidR="001145D4" w:rsidRPr="00113B8D" w:rsidRDefault="001145D4" w:rsidP="001145D4">
      <w:pPr>
        <w:spacing w:before="120" w:after="120"/>
        <w:ind w:right="-1202"/>
        <w:rPr>
          <w:rFonts w:eastAsia="Arial"/>
          <w:b/>
          <w:bCs/>
          <w:color w:val="231F20"/>
          <w:sz w:val="36"/>
          <w:szCs w:val="36"/>
        </w:rPr>
      </w:pPr>
      <w:r w:rsidRPr="00113B8D">
        <w:rPr>
          <w:rFonts w:eastAsia="Arial"/>
          <w:b/>
          <w:bCs/>
          <w:color w:val="231F20"/>
          <w:sz w:val="36"/>
          <w:szCs w:val="36"/>
        </w:rPr>
        <w:t>Alternative Paper (</w:t>
      </w:r>
      <w:r w:rsidR="00113B8D" w:rsidRPr="00113B8D">
        <w:rPr>
          <w:rFonts w:eastAsia="Arial"/>
          <w:b/>
          <w:bCs/>
          <w:color w:val="231F20"/>
          <w:sz w:val="36"/>
          <w:szCs w:val="36"/>
        </w:rPr>
        <w:t>Summer</w:t>
      </w:r>
      <w:r w:rsidR="000969AE" w:rsidRPr="00113B8D">
        <w:rPr>
          <w:rFonts w:eastAsia="Arial"/>
          <w:b/>
          <w:bCs/>
          <w:color w:val="231F20"/>
          <w:sz w:val="36"/>
          <w:szCs w:val="36"/>
        </w:rPr>
        <w:t xml:space="preserve"> 2024</w:t>
      </w:r>
      <w:r w:rsidRPr="00113B8D">
        <w:rPr>
          <w:rFonts w:eastAsia="Arial"/>
          <w:b/>
          <w:bCs/>
          <w:color w:val="231F20"/>
          <w:sz w:val="36"/>
          <w:szCs w:val="36"/>
        </w:rPr>
        <w:t>)</w:t>
      </w:r>
    </w:p>
    <w:p w14:paraId="61BEB5B1" w14:textId="4E3C1226" w:rsidR="001145D4" w:rsidRPr="00113B8D" w:rsidRDefault="001145D4" w:rsidP="001145D4"/>
    <w:p w14:paraId="6C4D1F7D" w14:textId="7426A073" w:rsidR="001145D4" w:rsidRPr="00113B8D" w:rsidRDefault="001145D4" w:rsidP="001145D4">
      <w:pPr>
        <w:spacing w:before="26" w:line="361" w:lineRule="exact"/>
        <w:ind w:right="-20"/>
        <w:rPr>
          <w:rFonts w:eastAsia="Arial"/>
          <w:b/>
          <w:bCs/>
          <w:sz w:val="32"/>
          <w:szCs w:val="32"/>
        </w:rPr>
      </w:pPr>
      <w:r w:rsidRPr="00113B8D">
        <w:rPr>
          <w:rFonts w:eastAsia="Arial"/>
          <w:b/>
          <w:bCs/>
          <w:color w:val="231F20"/>
          <w:position w:val="-1"/>
          <w:sz w:val="32"/>
          <w:szCs w:val="32"/>
        </w:rPr>
        <w:t>Time allowed: 1 hour 30 minutes</w:t>
      </w:r>
    </w:p>
    <w:p w14:paraId="4ECF89CE" w14:textId="395143B1" w:rsidR="003D5E74" w:rsidRPr="00113B8D" w:rsidRDefault="003D5E74" w:rsidP="003D5E74"/>
    <w:p w14:paraId="45B57B70" w14:textId="62D0BF75" w:rsidR="003D5E74" w:rsidRPr="00113B8D" w:rsidRDefault="00325B85" w:rsidP="003D5E74">
      <w:r w:rsidRPr="00113B8D">
        <w:rPr>
          <w:rFonts w:eastAsia="Calibri"/>
          <w:noProof/>
          <w:sz w:val="16"/>
          <w:szCs w:val="16"/>
        </w:rPr>
        <mc:AlternateContent>
          <mc:Choice Requires="wps">
            <w:drawing>
              <wp:anchor distT="0" distB="0" distL="114300" distR="114300" simplePos="0" relativeHeight="251657218" behindDoc="0" locked="0" layoutInCell="1" allowOverlap="1" wp14:anchorId="126725E6" wp14:editId="3C006750">
                <wp:simplePos x="0" y="0"/>
                <wp:positionH relativeFrom="column">
                  <wp:posOffset>4671143</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5BA5510F" w:rsidR="00CA405C" w:rsidRPr="00BF369A" w:rsidRDefault="00BF369A" w:rsidP="00CA405C">
                            <w:pPr>
                              <w:spacing w:line="240" w:lineRule="auto"/>
                              <w:jc w:val="center"/>
                              <w:rPr>
                                <w:b/>
                                <w:bCs/>
                                <w:sz w:val="96"/>
                                <w:szCs w:val="96"/>
                                <w:lang w:val="en-US"/>
                              </w:rPr>
                            </w:pPr>
                            <w:r>
                              <w:rPr>
                                <w:b/>
                                <w:bCs/>
                                <w:sz w:val="96"/>
                                <w:szCs w:val="96"/>
                                <w:lang w:val="en-US"/>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367.8pt;margin-top:24.8pt;width:70.85pt;height:70.8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" fillcolor="#5a5a5a [2109]" stroked="f">
                <v:shadow on="t" color="black" opacity="22937f" origin=",.5" offset="0,.63889mm"/>
                <v:textbox inset="2mm,2mm,2mm,2mm">
                  <w:txbxContent>
                    <w:p w14:paraId="5DF90B3F" w14:textId="5BA5510F" w:rsidR="00CA405C" w:rsidRPr="00BF369A" w:rsidRDefault="00BF369A" w:rsidP="00CA405C">
                      <w:pPr>
                        <w:spacing w:line="240" w:lineRule="auto"/>
                        <w:jc w:val="center"/>
                        <w:rPr>
                          <w:b/>
                          <w:bCs/>
                          <w:sz w:val="96"/>
                          <w:szCs w:val="96"/>
                          <w:lang w:val="en-US"/>
                        </w:rPr>
                      </w:pPr>
                      <w:r>
                        <w:rPr>
                          <w:b/>
                          <w:bCs/>
                          <w:sz w:val="96"/>
                          <w:szCs w:val="96"/>
                          <w:lang w:val="en-US"/>
                        </w:rPr>
                        <w:t>H</w:t>
                      </w:r>
                    </w:p>
                  </w:txbxContent>
                </v:textbox>
              </v:roundrect>
            </w:pict>
          </mc:Fallback>
        </mc:AlternateContent>
      </w:r>
      <w:r w:rsidR="009C5047" w:rsidRPr="00113B8D">
        <w:rPr>
          <w:rFonts w:eastAsia="Arial"/>
          <w:b/>
          <w:bCs/>
          <w:noProof/>
          <w:color w:val="231F20"/>
          <w:sz w:val="18"/>
          <w:szCs w:val="18"/>
        </w:rPr>
        <mc:AlternateContent>
          <mc:Choice Requires="wps">
            <w:drawing>
              <wp:anchor distT="0" distB="0" distL="114300" distR="114300" simplePos="0" relativeHeight="251657217"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7217;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CA405C">
                      <w:pPr>
                        <w:pStyle w:val="ListParagraph"/>
                        <w:numPr>
                          <w:ilvl w:val="0"/>
                          <w:numId w:val="5"/>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113B8D">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113B8D" w:rsidRDefault="003D5E74" w:rsidP="003D5E74"/>
    <w:p w14:paraId="548B98C1" w14:textId="77777777" w:rsidR="003D5E74" w:rsidRPr="00113B8D" w:rsidRDefault="003D5E74" w:rsidP="003D5E74">
      <w:pPr>
        <w:tabs>
          <w:tab w:val="right" w:pos="0"/>
        </w:tabs>
      </w:pPr>
      <w:r w:rsidRPr="00113B8D">
        <w:rPr>
          <w:strike/>
          <w:noProof/>
          <w:sz w:val="20"/>
          <w:szCs w:val="20"/>
        </w:rPr>
        <mc:AlternateContent>
          <mc:Choice Requires="wpg">
            <w:drawing>
              <wp:anchor distT="0" distB="0" distL="114300" distR="114300" simplePos="0" relativeHeight="251657216"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113B8D" w:rsidRDefault="003D5E74" w:rsidP="003D5E74"/>
    <w:p w14:paraId="041B1A94" w14:textId="77777777" w:rsidR="003D5E74" w:rsidRPr="00113B8D" w:rsidRDefault="003D5E74" w:rsidP="003D5E74"/>
    <w:p w14:paraId="1ED7465B" w14:textId="77777777" w:rsidR="003D5E74" w:rsidRPr="00113B8D" w:rsidRDefault="003D5E74" w:rsidP="003D5E74"/>
    <w:p w14:paraId="763E68EF" w14:textId="77777777" w:rsidR="003D5E74" w:rsidRPr="00113B8D" w:rsidRDefault="003D5E74" w:rsidP="003D5E74">
      <w:pPr>
        <w:spacing w:line="200" w:lineRule="exact"/>
        <w:rPr>
          <w:strike/>
          <w:sz w:val="20"/>
          <w:szCs w:val="20"/>
        </w:rPr>
      </w:pPr>
    </w:p>
    <w:p w14:paraId="30E4D1C9" w14:textId="77777777" w:rsidR="001145D4" w:rsidRPr="00113B8D" w:rsidRDefault="001145D4" w:rsidP="001145D4">
      <w:pPr>
        <w:tabs>
          <w:tab w:val="left" w:pos="426"/>
        </w:tabs>
        <w:spacing w:before="32"/>
        <w:ind w:right="-23"/>
        <w:rPr>
          <w:rFonts w:eastAsia="Arial" w:cs="Arial"/>
        </w:rPr>
      </w:pPr>
      <w:r w:rsidRPr="00113B8D">
        <w:rPr>
          <w:rFonts w:eastAsia="Arial" w:cs="Arial"/>
          <w:b/>
          <w:bCs/>
          <w:color w:val="231F20"/>
        </w:rPr>
        <w:t>INSTRUCTIONS</w:t>
      </w:r>
    </w:p>
    <w:p w14:paraId="5550D7FF" w14:textId="77777777" w:rsidR="001145D4" w:rsidRPr="00113B8D" w:rsidRDefault="001145D4">
      <w:pPr>
        <w:pStyle w:val="ListParagraph"/>
        <w:numPr>
          <w:ilvl w:val="0"/>
          <w:numId w:val="2"/>
        </w:numPr>
        <w:tabs>
          <w:tab w:val="clear" w:pos="567"/>
        </w:tabs>
        <w:ind w:left="425" w:hanging="425"/>
        <w:contextualSpacing w:val="0"/>
      </w:pPr>
      <w:r w:rsidRPr="00113B8D">
        <w:t>Use black ink. You can use an HB pencil, but only for graphs and diagrams.</w:t>
      </w:r>
    </w:p>
    <w:p w14:paraId="355F75D6" w14:textId="7F80998D" w:rsidR="002258F5" w:rsidRPr="00113B8D" w:rsidRDefault="00E061B1" w:rsidP="00E061B1">
      <w:pPr>
        <w:pStyle w:val="CoverInstFrontCover"/>
        <w:numPr>
          <w:ilvl w:val="0"/>
          <w:numId w:val="2"/>
        </w:numPr>
        <w:tabs>
          <w:tab w:val="clear" w:pos="283"/>
          <w:tab w:val="left" w:pos="426"/>
        </w:tabs>
        <w:ind w:left="426" w:hanging="426"/>
      </w:pPr>
      <w:r w:rsidRPr="00113B8D">
        <w:t>Write your answer to each question in the space provided. You can use extra paper if you need to, but you must clearly show your candidate number, the centre number and the question numbers</w:t>
      </w:r>
    </w:p>
    <w:p w14:paraId="264DECD6" w14:textId="446D6F9B" w:rsidR="001145D4" w:rsidRPr="00113B8D" w:rsidRDefault="001145D4">
      <w:pPr>
        <w:pStyle w:val="ListParagraph"/>
        <w:numPr>
          <w:ilvl w:val="0"/>
          <w:numId w:val="2"/>
        </w:numPr>
        <w:tabs>
          <w:tab w:val="clear" w:pos="567"/>
        </w:tabs>
        <w:ind w:left="425" w:hanging="425"/>
        <w:contextualSpacing w:val="0"/>
      </w:pPr>
      <w:r w:rsidRPr="00113B8D">
        <w:t xml:space="preserve">Answer </w:t>
      </w:r>
      <w:r w:rsidRPr="00113B8D">
        <w:rPr>
          <w:b/>
          <w:bCs/>
        </w:rPr>
        <w:t>all</w:t>
      </w:r>
      <w:r w:rsidRPr="00113B8D">
        <w:t xml:space="preserve"> the questions.</w:t>
      </w:r>
    </w:p>
    <w:p w14:paraId="514CD380" w14:textId="77777777" w:rsidR="00FF5405" w:rsidRPr="00113B8D" w:rsidRDefault="001145D4" w:rsidP="00FF5405">
      <w:pPr>
        <w:pStyle w:val="ListParagraph"/>
        <w:numPr>
          <w:ilvl w:val="0"/>
          <w:numId w:val="2"/>
        </w:numPr>
        <w:tabs>
          <w:tab w:val="clear" w:pos="567"/>
        </w:tabs>
        <w:ind w:left="425" w:hanging="425"/>
        <w:contextualSpacing w:val="0"/>
      </w:pPr>
      <w:r w:rsidRPr="00113B8D">
        <w:t xml:space="preserve">Where appropriate, your answer should be supported with working. Marks might be </w:t>
      </w:r>
      <w:r w:rsidRPr="00113B8D">
        <w:br/>
        <w:t>given for using a correct method, even if your answer is wrong.</w:t>
      </w:r>
    </w:p>
    <w:p w14:paraId="260E3880" w14:textId="6462AB5C" w:rsidR="00FF5405" w:rsidRPr="00113B8D" w:rsidRDefault="00FF5405" w:rsidP="00FF5405">
      <w:pPr>
        <w:pStyle w:val="ListParagraph"/>
        <w:numPr>
          <w:ilvl w:val="0"/>
          <w:numId w:val="2"/>
        </w:numPr>
        <w:tabs>
          <w:tab w:val="clear" w:pos="567"/>
        </w:tabs>
        <w:ind w:left="425" w:hanging="425"/>
        <w:contextualSpacing w:val="0"/>
      </w:pPr>
      <w:r w:rsidRPr="00113B8D">
        <w:rPr>
          <w:rFonts w:ascii="ArialMT" w:hAnsi="ArialMT" w:cs="ArialMT"/>
          <w:szCs w:val="22"/>
        </w:rPr>
        <w:t xml:space="preserve">Use the </w:t>
      </w:r>
      <w:r w:rsidRPr="00113B8D">
        <w:rPr>
          <w:rFonts w:ascii="Symbol" w:hAnsi="Symbol" w:cs="MMaGreek-Regular"/>
          <w:sz w:val="24"/>
        </w:rPr>
        <w:sym w:font="Symbol" w:char="F070"/>
      </w:r>
      <w:r w:rsidRPr="00113B8D">
        <w:rPr>
          <w:rFonts w:ascii="MMaGreek-Regular" w:hAnsi="MMaGreek-Regular" w:cs="MMaGreek-Regular"/>
          <w:szCs w:val="22"/>
        </w:rPr>
        <w:t xml:space="preserve"> </w:t>
      </w:r>
      <w:r w:rsidRPr="00113B8D">
        <w:rPr>
          <w:rFonts w:ascii="ArialMT" w:hAnsi="ArialMT" w:cs="ArialMT"/>
          <w:szCs w:val="22"/>
        </w:rPr>
        <w:t xml:space="preserve">button on your calculator or take </w:t>
      </w:r>
      <w:r w:rsidRPr="00113B8D">
        <w:rPr>
          <w:rFonts w:ascii="Symbol" w:hAnsi="Symbol" w:cs="MMaGreek-Regular"/>
          <w:sz w:val="24"/>
        </w:rPr>
        <w:sym w:font="Symbol" w:char="F070"/>
      </w:r>
      <w:r w:rsidRPr="00113B8D">
        <w:rPr>
          <w:rFonts w:ascii="MMaGreek-Regular" w:hAnsi="MMaGreek-Regular" w:cs="MMaGreek-Regular"/>
          <w:szCs w:val="22"/>
        </w:rPr>
        <w:t xml:space="preserve"> </w:t>
      </w:r>
      <w:r w:rsidRPr="00113B8D">
        <w:rPr>
          <w:rFonts w:ascii="ArialMT" w:hAnsi="ArialMT" w:cs="ArialMT"/>
          <w:szCs w:val="22"/>
        </w:rPr>
        <w:t xml:space="preserve">to be 3.142 unless the question says </w:t>
      </w:r>
      <w:r w:rsidRPr="00113B8D">
        <w:rPr>
          <w:rFonts w:ascii="ArialMT" w:hAnsi="ArialMT" w:cs="ArialMT"/>
          <w:szCs w:val="22"/>
        </w:rPr>
        <w:br/>
        <w:t>something different.</w:t>
      </w:r>
    </w:p>
    <w:p w14:paraId="07AFF7FD" w14:textId="77777777" w:rsidR="001145D4" w:rsidRPr="00113B8D"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113B8D" w:rsidRDefault="001145D4" w:rsidP="001145D4">
      <w:pPr>
        <w:tabs>
          <w:tab w:val="left" w:pos="426"/>
        </w:tabs>
        <w:spacing w:before="32"/>
        <w:ind w:right="-23"/>
        <w:rPr>
          <w:rFonts w:eastAsia="Arial" w:cs="Arial"/>
        </w:rPr>
      </w:pPr>
      <w:r w:rsidRPr="00113B8D">
        <w:rPr>
          <w:rFonts w:eastAsia="Arial" w:cs="Arial"/>
          <w:b/>
          <w:bCs/>
          <w:color w:val="231F20"/>
        </w:rPr>
        <w:t>INFORMATION</w:t>
      </w:r>
    </w:p>
    <w:p w14:paraId="3C2DF5AE" w14:textId="77777777" w:rsidR="001145D4" w:rsidRPr="00113B8D" w:rsidRDefault="001145D4" w:rsidP="000F4603">
      <w:pPr>
        <w:pStyle w:val="ListParagraph"/>
        <w:numPr>
          <w:ilvl w:val="0"/>
          <w:numId w:val="3"/>
        </w:numPr>
        <w:tabs>
          <w:tab w:val="clear" w:pos="567"/>
        </w:tabs>
        <w:ind w:left="426" w:hanging="426"/>
        <w:rPr>
          <w:rFonts w:eastAsia="Myriad Pro Light"/>
        </w:rPr>
      </w:pPr>
      <w:r w:rsidRPr="00113B8D">
        <w:t xml:space="preserve">The total mark for this paper is </w:t>
      </w:r>
      <w:r w:rsidRPr="00113B8D">
        <w:rPr>
          <w:b/>
          <w:bCs/>
        </w:rPr>
        <w:t>100</w:t>
      </w:r>
      <w:r w:rsidRPr="00113B8D">
        <w:rPr>
          <w:position w:val="-1"/>
        </w:rPr>
        <w:t>.</w:t>
      </w:r>
    </w:p>
    <w:p w14:paraId="4A36E32F" w14:textId="77777777" w:rsidR="001145D4" w:rsidRPr="00113B8D" w:rsidRDefault="001145D4" w:rsidP="000F4603">
      <w:pPr>
        <w:pStyle w:val="ListParagraph"/>
        <w:numPr>
          <w:ilvl w:val="0"/>
          <w:numId w:val="3"/>
        </w:numPr>
        <w:tabs>
          <w:tab w:val="clear" w:pos="567"/>
        </w:tabs>
        <w:ind w:left="426" w:hanging="426"/>
      </w:pPr>
      <w:r w:rsidRPr="00113B8D">
        <w:t xml:space="preserve">The marks for each question are shown in brackets </w:t>
      </w:r>
      <w:r w:rsidRPr="00113B8D">
        <w:rPr>
          <w:b/>
          <w:bCs/>
        </w:rPr>
        <w:t>[ ]</w:t>
      </w:r>
      <w:r w:rsidRPr="00113B8D">
        <w:t>.</w:t>
      </w:r>
    </w:p>
    <w:p w14:paraId="36B66D26" w14:textId="26CD8B98" w:rsidR="001145D4" w:rsidRPr="00113B8D"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113B8D">
        <w:t xml:space="preserve">This document has </w:t>
      </w:r>
      <w:r w:rsidR="000969AE" w:rsidRPr="00113B8D">
        <w:rPr>
          <w:rStyle w:val="bold"/>
        </w:rPr>
        <w:t>19</w:t>
      </w:r>
      <w:r w:rsidRPr="00113B8D">
        <w:t xml:space="preserve"> pages.</w:t>
      </w:r>
    </w:p>
    <w:p w14:paraId="0F8613F0" w14:textId="77777777" w:rsidR="001145D4" w:rsidRPr="00113B8D" w:rsidRDefault="001145D4" w:rsidP="001145D4">
      <w:pPr>
        <w:pStyle w:val="ListParagraph"/>
        <w:tabs>
          <w:tab w:val="clear" w:pos="567"/>
          <w:tab w:val="left" w:pos="426"/>
        </w:tabs>
        <w:ind w:left="0"/>
        <w:rPr>
          <w:position w:val="-1"/>
        </w:rPr>
      </w:pPr>
    </w:p>
    <w:p w14:paraId="25B79C74" w14:textId="77777777" w:rsidR="001145D4" w:rsidRPr="00113B8D" w:rsidRDefault="001145D4" w:rsidP="001145D4">
      <w:pPr>
        <w:spacing w:before="32"/>
        <w:rPr>
          <w:b/>
          <w:bCs/>
        </w:rPr>
      </w:pPr>
      <w:r w:rsidRPr="00113B8D">
        <w:rPr>
          <w:b/>
          <w:bCs/>
        </w:rPr>
        <w:t>ADVICE</w:t>
      </w:r>
    </w:p>
    <w:p w14:paraId="0FF9E5CF" w14:textId="7B485A93" w:rsidR="001145D4" w:rsidRPr="00113B8D" w:rsidRDefault="001145D4">
      <w:pPr>
        <w:pStyle w:val="ListParagraph"/>
        <w:numPr>
          <w:ilvl w:val="0"/>
          <w:numId w:val="7"/>
        </w:numPr>
        <w:tabs>
          <w:tab w:val="clear" w:pos="567"/>
        </w:tabs>
        <w:ind w:left="426" w:hanging="426"/>
      </w:pPr>
      <w:r w:rsidRPr="00113B8D">
        <w:t>Read each question carefully before you start your answer.</w:t>
      </w:r>
    </w:p>
    <w:p w14:paraId="6E07ABA1" w14:textId="77777777" w:rsidR="003D5E74" w:rsidRPr="00113B8D" w:rsidRDefault="003D5E74" w:rsidP="003D5E74"/>
    <w:p w14:paraId="72B3A145" w14:textId="77777777" w:rsidR="003D5E74" w:rsidRPr="00113B8D" w:rsidRDefault="003D5E74" w:rsidP="00F37F1D">
      <w:pPr>
        <w:rPr>
          <w:rStyle w:val="s1"/>
        </w:rPr>
      </w:pPr>
    </w:p>
    <w:p w14:paraId="3484D6D9" w14:textId="77777777" w:rsidR="003D5E74" w:rsidRPr="00113B8D" w:rsidRDefault="003D5E74" w:rsidP="00F37F1D">
      <w:pPr>
        <w:rPr>
          <w:rStyle w:val="s1"/>
        </w:rPr>
      </w:pPr>
    </w:p>
    <w:p w14:paraId="4B1D412F" w14:textId="703ECE7F" w:rsidR="003D5E74" w:rsidRPr="00113B8D" w:rsidRDefault="003D5E74" w:rsidP="00F37F1D">
      <w:pPr>
        <w:rPr>
          <w:rStyle w:val="s1"/>
        </w:rPr>
        <w:sectPr w:rsidR="003D5E74" w:rsidRPr="00113B8D" w:rsidSect="00C076D0">
          <w:headerReference w:type="default" r:id="rId21"/>
          <w:footerReference w:type="default" r:id="rId22"/>
          <w:pgSz w:w="11900" w:h="16840"/>
          <w:pgMar w:top="1134" w:right="1134" w:bottom="851" w:left="1134" w:header="680" w:footer="454" w:gutter="0"/>
          <w:pgNumType w:start="1"/>
          <w:cols w:space="708"/>
          <w:docGrid w:linePitch="360"/>
        </w:sectPr>
      </w:pPr>
    </w:p>
    <w:p w14:paraId="2278CCD0" w14:textId="77777777" w:rsidR="00BF369A" w:rsidRPr="00113B8D" w:rsidRDefault="00BF369A" w:rsidP="00BF369A">
      <w:pPr>
        <w:pStyle w:val="AP-Question"/>
      </w:pPr>
      <w:r w:rsidRPr="00113B8D">
        <w:lastRenderedPageBreak/>
        <w:t>Work out.</w:t>
      </w:r>
    </w:p>
    <w:p w14:paraId="0F55FAF7" w14:textId="77777777" w:rsidR="00BF369A" w:rsidRPr="00113B8D" w:rsidRDefault="00BF369A" w:rsidP="00BF369A">
      <w:pPr>
        <w:pStyle w:val="AP-Text"/>
      </w:pPr>
    </w:p>
    <w:bookmarkStart w:id="3" w:name="MTBlankEqn"/>
    <w:p w14:paraId="7089A06E" w14:textId="69A5CBDB" w:rsidR="00BF369A" w:rsidRPr="00113B8D" w:rsidRDefault="00344601" w:rsidP="00BF369A">
      <w:pPr>
        <w:pStyle w:val="AP-Questiontext"/>
        <w:rPr>
          <w:sz w:val="20"/>
        </w:rPr>
      </w:pPr>
      <w:r w:rsidRPr="00113B8D">
        <w:rPr>
          <w:position w:val="-24"/>
        </w:rPr>
        <w:object w:dxaOrig="1359" w:dyaOrig="680" w14:anchorId="1947F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34pt" o:ole="">
            <v:imagedata r:id="rId23" o:title=""/>
          </v:shape>
          <o:OLEObject Type="Embed" ProgID="Equation.DSMT4" ShapeID="_x0000_i1025" DrawAspect="Content" ObjectID="_1793184825" r:id="rId24"/>
        </w:object>
      </w:r>
      <w:bookmarkEnd w:id="3"/>
    </w:p>
    <w:p w14:paraId="6ADC9FD5" w14:textId="77777777" w:rsidR="00BF369A" w:rsidRPr="00113B8D" w:rsidRDefault="00BF369A" w:rsidP="00BF369A">
      <w:pPr>
        <w:pStyle w:val="AP-Text"/>
      </w:pPr>
    </w:p>
    <w:p w14:paraId="2CECA298" w14:textId="77777777" w:rsidR="00BF369A" w:rsidRPr="00113B8D" w:rsidRDefault="00BF369A" w:rsidP="00BF369A">
      <w:pPr>
        <w:pStyle w:val="AP-Questiontext"/>
        <w:spacing w:after="2160"/>
      </w:pPr>
      <w:r w:rsidRPr="00113B8D">
        <w:t xml:space="preserve">Write your answer correct to </w:t>
      </w:r>
      <w:r w:rsidRPr="00113B8D">
        <w:rPr>
          <w:b/>
        </w:rPr>
        <w:t xml:space="preserve">4 </w:t>
      </w:r>
      <w:r w:rsidRPr="00113B8D">
        <w:t>significant figures.</w:t>
      </w:r>
    </w:p>
    <w:p w14:paraId="494B57D0" w14:textId="232C6B77" w:rsidR="00BF369A" w:rsidRPr="00113B8D" w:rsidRDefault="00BF369A" w:rsidP="00BF369A">
      <w:pPr>
        <w:pStyle w:val="AP-Text"/>
        <w:jc w:val="right"/>
      </w:pPr>
      <w:r w:rsidRPr="00113B8D">
        <w:t xml:space="preserve">.......................................................... </w:t>
      </w:r>
      <w:r w:rsidRPr="00113B8D">
        <w:rPr>
          <w:b/>
          <w:bCs/>
        </w:rPr>
        <w:t>[3]</w:t>
      </w:r>
    </w:p>
    <w:p w14:paraId="6A74971C" w14:textId="77777777" w:rsidR="00BF369A" w:rsidRPr="00113B8D" w:rsidRDefault="00BF369A" w:rsidP="00BF369A">
      <w:pPr>
        <w:pStyle w:val="AP-Question"/>
      </w:pPr>
      <w:r w:rsidRPr="00113B8D">
        <w:t>The diagram shows a triangle and a trapezium.</w:t>
      </w:r>
    </w:p>
    <w:p w14:paraId="646A003A" w14:textId="77777777" w:rsidR="00BF369A" w:rsidRPr="00113B8D" w:rsidRDefault="00BF369A" w:rsidP="00BF369A">
      <w:pPr>
        <w:pStyle w:val="AP-Text"/>
      </w:pPr>
    </w:p>
    <w:p w14:paraId="25508997" w14:textId="653ABAFF" w:rsidR="00BF369A" w:rsidRPr="00113B8D" w:rsidRDefault="00CC2BAA" w:rsidP="00BF369A">
      <w:pPr>
        <w:pStyle w:val="AP-Text"/>
        <w:jc w:val="center"/>
      </w:pPr>
      <w:r w:rsidRPr="00B268E7">
        <w:rPr>
          <w:noProof/>
        </w:rPr>
        <w:drawing>
          <wp:inline distT="0" distB="0" distL="0" distR="0" wp14:anchorId="1E096421" wp14:editId="56160C0A">
            <wp:extent cx="5089807" cy="1272540"/>
            <wp:effectExtent l="0" t="0" r="0" b="3810"/>
            <wp:docPr id="704461363" name="Picture 24" descr="A black background with white text an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1363" name="Picture 24" descr="A black background with white text and triangles&#10;&#10;Description automatically generated"/>
                    <pic:cNvPicPr/>
                  </pic:nvPicPr>
                  <pic:blipFill rotWithShape="1">
                    <a:blip r:embed="rId25"/>
                    <a:srcRect l="3821" t="14313" r="1209" b="14503"/>
                    <a:stretch/>
                  </pic:blipFill>
                  <pic:spPr bwMode="auto">
                    <a:xfrm>
                      <a:off x="0" y="0"/>
                      <a:ext cx="5094159" cy="1273628"/>
                    </a:xfrm>
                    <a:prstGeom prst="rect">
                      <a:avLst/>
                    </a:prstGeom>
                    <a:ln>
                      <a:noFill/>
                    </a:ln>
                    <a:extLst>
                      <a:ext uri="{53640926-AAD7-44D8-BBD7-CCE9431645EC}">
                        <a14:shadowObscured xmlns:a14="http://schemas.microsoft.com/office/drawing/2010/main"/>
                      </a:ext>
                    </a:extLst>
                  </pic:spPr>
                </pic:pic>
              </a:graphicData>
            </a:graphic>
          </wp:inline>
        </w:drawing>
      </w:r>
    </w:p>
    <w:p w14:paraId="33060728" w14:textId="77777777" w:rsidR="00BF369A" w:rsidRPr="00113B8D" w:rsidRDefault="00BF369A" w:rsidP="00BF369A">
      <w:pPr>
        <w:pStyle w:val="AP-Text"/>
      </w:pPr>
    </w:p>
    <w:p w14:paraId="5197940D" w14:textId="77777777" w:rsidR="00BF369A" w:rsidRPr="00113B8D" w:rsidRDefault="00BF369A" w:rsidP="00BF369A">
      <w:pPr>
        <w:pStyle w:val="AP-Questiontext"/>
        <w:rPr>
          <w:b/>
        </w:rPr>
      </w:pPr>
      <w:r w:rsidRPr="00113B8D">
        <w:t>Show that they have the same area.</w:t>
      </w:r>
      <w:r w:rsidRPr="00113B8D">
        <w:tab/>
      </w:r>
      <w:r w:rsidRPr="00113B8D">
        <w:rPr>
          <w:b/>
        </w:rPr>
        <w:t>[3]</w:t>
      </w:r>
    </w:p>
    <w:p w14:paraId="3F178E8A" w14:textId="77777777" w:rsidR="00BF369A" w:rsidRPr="00113B8D" w:rsidRDefault="00BF369A" w:rsidP="00BF369A">
      <w:pPr>
        <w:spacing w:line="240" w:lineRule="auto"/>
      </w:pPr>
      <w:r w:rsidRPr="00113B8D">
        <w:br w:type="page"/>
      </w:r>
    </w:p>
    <w:p w14:paraId="05C4197B" w14:textId="066FF5CE" w:rsidR="00BF369A" w:rsidRPr="00113B8D" w:rsidRDefault="00BF369A" w:rsidP="00BF369A">
      <w:pPr>
        <w:pStyle w:val="AP-Question"/>
      </w:pPr>
      <w:r w:rsidRPr="00113B8D">
        <w:lastRenderedPageBreak/>
        <w:t>Four numbers are written, in ascending order, as algebraic expressions.</w:t>
      </w:r>
    </w:p>
    <w:p w14:paraId="4F1232E3" w14:textId="77777777" w:rsidR="00BF369A" w:rsidRPr="00113B8D" w:rsidRDefault="00BF369A" w:rsidP="00BF369A">
      <w:pPr>
        <w:pStyle w:val="AP-Text"/>
      </w:pPr>
    </w:p>
    <w:p w14:paraId="083718F1" w14:textId="4E7B9479" w:rsidR="00BF369A" w:rsidRPr="00113B8D" w:rsidRDefault="00BF369A" w:rsidP="00BF369A">
      <w:pPr>
        <w:pStyle w:val="AP-Questiontext"/>
      </w:pPr>
      <w:proofErr w:type="spellStart"/>
      <w:r w:rsidRPr="00113B8D">
        <w:rPr>
          <w:i/>
          <w:iCs/>
        </w:rPr>
        <w:t>a</w:t>
      </w:r>
      <w:proofErr w:type="spellEnd"/>
      <w:r w:rsidRPr="00113B8D">
        <w:t xml:space="preserve">     </w:t>
      </w:r>
      <w:proofErr w:type="spellStart"/>
      <w:r w:rsidRPr="00113B8D">
        <w:rPr>
          <w:i/>
          <w:iCs/>
        </w:rPr>
        <w:t>a</w:t>
      </w:r>
      <w:proofErr w:type="spellEnd"/>
      <w:r w:rsidRPr="00113B8D">
        <w:t xml:space="preserve"> +</w:t>
      </w:r>
      <w:r w:rsidRPr="00113B8D">
        <w:rPr>
          <w:i/>
          <w:iCs/>
        </w:rPr>
        <w:t xml:space="preserve"> b</w:t>
      </w:r>
      <w:r w:rsidRPr="00113B8D">
        <w:t xml:space="preserve">     </w:t>
      </w:r>
      <w:r w:rsidRPr="00113B8D">
        <w:rPr>
          <w:i/>
          <w:iCs/>
        </w:rPr>
        <w:t>a</w:t>
      </w:r>
      <w:r w:rsidRPr="00113B8D">
        <w:t xml:space="preserve"> + 2</w:t>
      </w:r>
      <w:r w:rsidRPr="00113B8D">
        <w:rPr>
          <w:i/>
          <w:iCs/>
        </w:rPr>
        <w:t>b</w:t>
      </w:r>
      <w:r w:rsidRPr="00113B8D">
        <w:t xml:space="preserve">     3</w:t>
      </w:r>
      <w:r w:rsidRPr="00113B8D">
        <w:rPr>
          <w:i/>
          <w:iCs/>
        </w:rPr>
        <w:t>a</w:t>
      </w:r>
      <w:r w:rsidRPr="00113B8D">
        <w:t xml:space="preserve"> − </w:t>
      </w:r>
      <w:r w:rsidRPr="00113B8D">
        <w:rPr>
          <w:i/>
          <w:iCs/>
        </w:rPr>
        <w:t>b</w:t>
      </w:r>
    </w:p>
    <w:p w14:paraId="44C48D4C" w14:textId="77777777" w:rsidR="00BF369A" w:rsidRPr="00113B8D" w:rsidRDefault="00BF369A" w:rsidP="00BF369A">
      <w:pPr>
        <w:pStyle w:val="AP-Text"/>
      </w:pPr>
    </w:p>
    <w:p w14:paraId="436D7BD8" w14:textId="77777777" w:rsidR="00BF369A" w:rsidRPr="00113B8D" w:rsidRDefault="00BF369A" w:rsidP="00BF369A">
      <w:pPr>
        <w:pStyle w:val="AP-Questiontext"/>
      </w:pPr>
      <w:r w:rsidRPr="00113B8D">
        <w:t xml:space="preserve">The mean of these four numbers is 18. </w:t>
      </w:r>
    </w:p>
    <w:p w14:paraId="5A34E223" w14:textId="77777777" w:rsidR="00BF369A" w:rsidRPr="00113B8D" w:rsidRDefault="00BF369A" w:rsidP="00BF369A">
      <w:pPr>
        <w:pStyle w:val="AP-Questiontext"/>
      </w:pPr>
      <w:r w:rsidRPr="00113B8D">
        <w:t>The range of these four numbers is 20.</w:t>
      </w:r>
    </w:p>
    <w:p w14:paraId="39D43C4C" w14:textId="77777777" w:rsidR="00BF369A" w:rsidRPr="00113B8D" w:rsidRDefault="00BF369A" w:rsidP="00BF369A">
      <w:pPr>
        <w:pStyle w:val="AP-Text"/>
      </w:pPr>
    </w:p>
    <w:p w14:paraId="1E19F273" w14:textId="77777777" w:rsidR="00BF369A" w:rsidRPr="00113B8D" w:rsidRDefault="00BF369A" w:rsidP="00BF369A">
      <w:pPr>
        <w:pStyle w:val="AP-Questiontext"/>
      </w:pPr>
      <w:r w:rsidRPr="00113B8D">
        <w:t xml:space="preserve">Find the value of </w:t>
      </w:r>
      <w:r w:rsidRPr="00113B8D">
        <w:rPr>
          <w:i/>
        </w:rPr>
        <w:t xml:space="preserve">a </w:t>
      </w:r>
      <w:r w:rsidRPr="00113B8D">
        <w:t xml:space="preserve">and the value of </w:t>
      </w:r>
      <w:r w:rsidRPr="00113B8D">
        <w:rPr>
          <w:i/>
        </w:rPr>
        <w:t>b</w:t>
      </w:r>
      <w:r w:rsidRPr="00113B8D">
        <w:t xml:space="preserve">. </w:t>
      </w:r>
    </w:p>
    <w:p w14:paraId="6476DA26" w14:textId="77777777" w:rsidR="00BF369A" w:rsidRPr="00113B8D" w:rsidRDefault="00BF369A" w:rsidP="00BF369A">
      <w:pPr>
        <w:pStyle w:val="AP-Questiontext"/>
        <w:spacing w:after="9360"/>
      </w:pPr>
      <w:r w:rsidRPr="00113B8D">
        <w:t>You must show your working.</w:t>
      </w:r>
    </w:p>
    <w:p w14:paraId="5A4FC3C0" w14:textId="77777777" w:rsidR="00BF369A" w:rsidRPr="00113B8D" w:rsidRDefault="00BF369A" w:rsidP="008E6FDD">
      <w:pPr>
        <w:pStyle w:val="AP-Text"/>
        <w:ind w:right="312"/>
        <w:jc w:val="right"/>
      </w:pPr>
      <w:r w:rsidRPr="00113B8D">
        <w:rPr>
          <w:i/>
        </w:rPr>
        <w:t xml:space="preserve">a </w:t>
      </w:r>
      <w:r w:rsidRPr="00113B8D">
        <w:rPr>
          <w:rFonts w:ascii="Times New Roman"/>
        </w:rPr>
        <w:t xml:space="preserve">= </w:t>
      </w:r>
      <w:r w:rsidRPr="00113B8D">
        <w:t>..........................................................</w:t>
      </w:r>
    </w:p>
    <w:p w14:paraId="41157D2F" w14:textId="77777777" w:rsidR="00BF369A" w:rsidRPr="00113B8D" w:rsidRDefault="00BF369A" w:rsidP="00BF369A">
      <w:pPr>
        <w:pStyle w:val="AP-Text"/>
      </w:pPr>
    </w:p>
    <w:p w14:paraId="70704525" w14:textId="155D349F" w:rsidR="00BF369A" w:rsidRPr="00113B8D" w:rsidRDefault="00BF369A" w:rsidP="00BF369A">
      <w:pPr>
        <w:pStyle w:val="AP-Text"/>
        <w:jc w:val="right"/>
        <w:rPr>
          <w:b/>
        </w:rPr>
      </w:pPr>
      <w:r w:rsidRPr="00113B8D">
        <w:rPr>
          <w:i/>
        </w:rPr>
        <w:t xml:space="preserve">b </w:t>
      </w:r>
      <w:r w:rsidRPr="00113B8D">
        <w:rPr>
          <w:rFonts w:ascii="Times New Roman"/>
        </w:rPr>
        <w:t xml:space="preserve">= </w:t>
      </w:r>
      <w:r w:rsidRPr="00113B8D">
        <w:t xml:space="preserve">.......................................................... </w:t>
      </w:r>
      <w:r w:rsidRPr="00113B8D">
        <w:rPr>
          <w:b/>
        </w:rPr>
        <w:t>[5]</w:t>
      </w:r>
    </w:p>
    <w:p w14:paraId="1E198AD0" w14:textId="77777777" w:rsidR="00BF369A" w:rsidRPr="00113B8D" w:rsidRDefault="00BF369A" w:rsidP="00BF369A">
      <w:r w:rsidRPr="00113B8D">
        <w:br w:type="page"/>
      </w:r>
    </w:p>
    <w:p w14:paraId="54EF1677" w14:textId="77777777" w:rsidR="00BF369A" w:rsidRPr="00113B8D" w:rsidRDefault="00BF369A" w:rsidP="00A12E16">
      <w:pPr>
        <w:pStyle w:val="AP-Question"/>
      </w:pPr>
      <w:r w:rsidRPr="00113B8D">
        <w:lastRenderedPageBreak/>
        <w:t>A school is deciding on a charity to support.</w:t>
      </w:r>
    </w:p>
    <w:p w14:paraId="121FFC56" w14:textId="77777777" w:rsidR="00C157F1" w:rsidRDefault="00BF369A" w:rsidP="00A12E16">
      <w:pPr>
        <w:pStyle w:val="AP-Questiontext"/>
      </w:pPr>
      <w:r w:rsidRPr="00113B8D">
        <w:t xml:space="preserve">Each student at the school votes for one of four charities, A, B, C or D. </w:t>
      </w:r>
    </w:p>
    <w:p w14:paraId="733DC951" w14:textId="0F6789D9" w:rsidR="00BF369A" w:rsidRPr="00113B8D" w:rsidRDefault="00BF369A" w:rsidP="00A12E16">
      <w:pPr>
        <w:pStyle w:val="AP-Questiontext"/>
      </w:pPr>
      <w:r w:rsidRPr="00113B8D">
        <w:t>The results are to be shown in a pie chart.</w:t>
      </w:r>
    </w:p>
    <w:p w14:paraId="24610C75" w14:textId="77777777" w:rsidR="00BF369A" w:rsidRPr="00113B8D" w:rsidRDefault="00BF369A" w:rsidP="00A12E16">
      <w:pPr>
        <w:pStyle w:val="AP-Text"/>
      </w:pPr>
    </w:p>
    <w:p w14:paraId="3A27AADD" w14:textId="77777777" w:rsidR="00BF369A" w:rsidRPr="00113B8D" w:rsidRDefault="00BF369A" w:rsidP="00A12E16">
      <w:pPr>
        <w:pStyle w:val="AP-Questiontext"/>
      </w:pPr>
      <w:r w:rsidRPr="00113B8D">
        <w:t>This pie chart shows the sector for charity A.</w:t>
      </w:r>
    </w:p>
    <w:p w14:paraId="1ED2A945" w14:textId="77777777" w:rsidR="00BF369A" w:rsidRPr="00113B8D" w:rsidRDefault="00BF369A" w:rsidP="00A12E16">
      <w:pPr>
        <w:pStyle w:val="AP-Questiontext"/>
      </w:pPr>
      <w:r w:rsidRPr="00113B8D">
        <w:t xml:space="preserve">Twice as many students voted for charity C than charity B. </w:t>
      </w:r>
    </w:p>
    <w:p w14:paraId="12B46C66" w14:textId="77777777" w:rsidR="00BF369A" w:rsidRPr="00113B8D" w:rsidRDefault="00BF369A" w:rsidP="00A12E16">
      <w:pPr>
        <w:pStyle w:val="AP-Questiontext"/>
      </w:pPr>
      <w:r w:rsidRPr="00113B8D">
        <w:t>Three times as many students voted for charity D than charity C.</w:t>
      </w:r>
    </w:p>
    <w:p w14:paraId="2EAF3E9A" w14:textId="556C33E8" w:rsidR="00BF369A" w:rsidRPr="00113B8D" w:rsidRDefault="00BF369A" w:rsidP="00A12E16">
      <w:pPr>
        <w:pStyle w:val="AP-Text"/>
      </w:pPr>
    </w:p>
    <w:p w14:paraId="2D6452FA" w14:textId="528DE5C1" w:rsidR="00A12E16" w:rsidRPr="00113B8D" w:rsidRDefault="00A12E16" w:rsidP="00A12E16">
      <w:pPr>
        <w:pStyle w:val="AP-Text"/>
        <w:jc w:val="center"/>
      </w:pPr>
      <w:r w:rsidRPr="00113B8D">
        <w:rPr>
          <w:noProof/>
        </w:rPr>
        <w:drawing>
          <wp:inline distT="0" distB="0" distL="0" distR="0" wp14:anchorId="28B3EE1D" wp14:editId="491E9308">
            <wp:extent cx="3614935" cy="3614935"/>
            <wp:effectExtent l="0" t="0" r="5080" b="5080"/>
            <wp:docPr id="13053080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08096" name="Picture 19"/>
                    <pic:cNvPicPr/>
                  </pic:nvPicPr>
                  <pic:blipFill>
                    <a:blip r:embed="rId26"/>
                    <a:stretch>
                      <a:fillRect/>
                    </a:stretch>
                  </pic:blipFill>
                  <pic:spPr>
                    <a:xfrm>
                      <a:off x="0" y="0"/>
                      <a:ext cx="3614935" cy="3614935"/>
                    </a:xfrm>
                    <a:prstGeom prst="rect">
                      <a:avLst/>
                    </a:prstGeom>
                  </pic:spPr>
                </pic:pic>
              </a:graphicData>
            </a:graphic>
          </wp:inline>
        </w:drawing>
      </w:r>
    </w:p>
    <w:p w14:paraId="1401609B" w14:textId="77777777" w:rsidR="00BF369A" w:rsidRPr="00113B8D" w:rsidRDefault="00BF369A" w:rsidP="00A12E16">
      <w:pPr>
        <w:pStyle w:val="AP-Text"/>
      </w:pPr>
    </w:p>
    <w:p w14:paraId="13E3D8CD" w14:textId="77777777" w:rsidR="00BF369A" w:rsidRPr="00113B8D" w:rsidRDefault="00BF369A" w:rsidP="00A12E16">
      <w:pPr>
        <w:pStyle w:val="AP-Questionsub1i"/>
        <w:spacing w:after="2880"/>
        <w:rPr>
          <w:b/>
        </w:rPr>
      </w:pPr>
      <w:r w:rsidRPr="00113B8D">
        <w:rPr>
          <w:b/>
        </w:rPr>
        <w:t>(i)</w:t>
      </w:r>
      <w:r w:rsidRPr="00113B8D">
        <w:rPr>
          <w:b/>
        </w:rPr>
        <w:tab/>
      </w:r>
      <w:r w:rsidRPr="00113B8D">
        <w:t>Show that the sector for charity B will have an angle of 34°.</w:t>
      </w:r>
      <w:r w:rsidRPr="00113B8D">
        <w:tab/>
      </w:r>
      <w:r w:rsidRPr="00113B8D">
        <w:rPr>
          <w:b/>
        </w:rPr>
        <w:t>[2]</w:t>
      </w:r>
    </w:p>
    <w:p w14:paraId="0B789FE7" w14:textId="18F84663" w:rsidR="00BF369A" w:rsidRPr="00113B8D" w:rsidRDefault="00BF369A" w:rsidP="00A12E16">
      <w:pPr>
        <w:pStyle w:val="AP-Questionsub2ii"/>
        <w:tabs>
          <w:tab w:val="right" w:pos="9632"/>
        </w:tabs>
        <w:rPr>
          <w:b/>
          <w:spacing w:val="0"/>
        </w:rPr>
      </w:pPr>
      <w:r w:rsidRPr="00113B8D">
        <w:rPr>
          <w:spacing w:val="0"/>
        </w:rPr>
        <w:t>Complete the pie chart.</w:t>
      </w:r>
      <w:r w:rsidRPr="00113B8D">
        <w:rPr>
          <w:spacing w:val="0"/>
        </w:rPr>
        <w:tab/>
      </w:r>
      <w:r w:rsidRPr="00113B8D">
        <w:rPr>
          <w:b/>
          <w:spacing w:val="0"/>
        </w:rPr>
        <w:t>[3]</w:t>
      </w:r>
    </w:p>
    <w:p w14:paraId="32DD07AE" w14:textId="77777777" w:rsidR="00BF369A" w:rsidRPr="00113B8D" w:rsidRDefault="00BF369A" w:rsidP="00BF369A">
      <w:r w:rsidRPr="00113B8D">
        <w:br w:type="page"/>
      </w:r>
    </w:p>
    <w:p w14:paraId="647C7D11" w14:textId="77777777" w:rsidR="00BF369A" w:rsidRPr="00113B8D" w:rsidRDefault="00BF369A" w:rsidP="00A12E16">
      <w:pPr>
        <w:pStyle w:val="AP-Questionsub1"/>
      </w:pPr>
      <w:r w:rsidRPr="00113B8D">
        <w:lastRenderedPageBreak/>
        <w:t>72 students voted for charity A.</w:t>
      </w:r>
    </w:p>
    <w:p w14:paraId="16D6F3BC" w14:textId="77777777" w:rsidR="00BF369A" w:rsidRPr="00113B8D" w:rsidRDefault="00BF369A" w:rsidP="00A12E16">
      <w:pPr>
        <w:pStyle w:val="AP-Text"/>
      </w:pPr>
    </w:p>
    <w:p w14:paraId="4F511EC1" w14:textId="77777777" w:rsidR="00BF369A" w:rsidRPr="00113B8D" w:rsidRDefault="00BF369A" w:rsidP="00A12E16">
      <w:pPr>
        <w:pStyle w:val="AP-Questionsub1text"/>
        <w:spacing w:after="2880"/>
      </w:pPr>
      <w:r w:rsidRPr="00113B8D">
        <w:t>Calculate the total number of students at the school.</w:t>
      </w:r>
    </w:p>
    <w:p w14:paraId="685F763D" w14:textId="445E5F5C" w:rsidR="00BF369A" w:rsidRPr="00113B8D" w:rsidRDefault="00BF369A" w:rsidP="00A12E16">
      <w:pPr>
        <w:pStyle w:val="AP-Text"/>
        <w:jc w:val="right"/>
      </w:pPr>
      <w:r w:rsidRPr="00113B8D">
        <w:rPr>
          <w:b/>
          <w:bCs/>
        </w:rPr>
        <w:t>(b)</w:t>
      </w:r>
      <w:r w:rsidR="00A12E16" w:rsidRPr="00113B8D">
        <w:t xml:space="preserve"> .......................................................... </w:t>
      </w:r>
      <w:r w:rsidRPr="00113B8D">
        <w:rPr>
          <w:b/>
          <w:bCs/>
        </w:rPr>
        <w:t>[2]</w:t>
      </w:r>
    </w:p>
    <w:p w14:paraId="3147EC8F" w14:textId="77777777" w:rsidR="00BF369A" w:rsidRPr="00113B8D" w:rsidRDefault="00BF369A" w:rsidP="00A12E16">
      <w:pPr>
        <w:pStyle w:val="AP-Text"/>
      </w:pPr>
    </w:p>
    <w:p w14:paraId="66BC38F5" w14:textId="77777777" w:rsidR="004B6D8B" w:rsidRDefault="00BF369A" w:rsidP="00A12E16">
      <w:pPr>
        <w:pStyle w:val="AP-Questionsub1"/>
      </w:pPr>
      <w:r w:rsidRPr="00113B8D">
        <w:t>The</w:t>
      </w:r>
      <w:r w:rsidRPr="004B6D8B">
        <w:rPr>
          <w:sz w:val="16"/>
          <w:szCs w:val="16"/>
        </w:rPr>
        <w:t xml:space="preserve"> </w:t>
      </w:r>
      <w:r w:rsidRPr="00113B8D">
        <w:t>school asks 80</w:t>
      </w:r>
      <w:r w:rsidRPr="00465165">
        <w:rPr>
          <w:sz w:val="16"/>
          <w:szCs w:val="16"/>
        </w:rPr>
        <w:t xml:space="preserve"> </w:t>
      </w:r>
      <w:r w:rsidRPr="00113B8D">
        <w:t>of the students to</w:t>
      </w:r>
      <w:r w:rsidRPr="004B6D8B">
        <w:rPr>
          <w:sz w:val="16"/>
          <w:szCs w:val="16"/>
        </w:rPr>
        <w:t xml:space="preserve"> </w:t>
      </w:r>
      <w:r w:rsidRPr="00113B8D">
        <w:t>choose a new logo from three</w:t>
      </w:r>
      <w:r w:rsidRPr="004B6D8B">
        <w:rPr>
          <w:sz w:val="16"/>
          <w:szCs w:val="16"/>
        </w:rPr>
        <w:t xml:space="preserve"> </w:t>
      </w:r>
      <w:r w:rsidRPr="00113B8D">
        <w:t>designs G, H</w:t>
      </w:r>
      <w:r w:rsidRPr="00465165">
        <w:rPr>
          <w:sz w:val="16"/>
          <w:szCs w:val="16"/>
        </w:rPr>
        <w:t xml:space="preserve"> </w:t>
      </w:r>
      <w:r w:rsidRPr="00113B8D">
        <w:t>and</w:t>
      </w:r>
      <w:r w:rsidRPr="00465165">
        <w:rPr>
          <w:sz w:val="16"/>
          <w:szCs w:val="16"/>
        </w:rPr>
        <w:t xml:space="preserve"> </w:t>
      </w:r>
      <w:r w:rsidRPr="00113B8D">
        <w:t xml:space="preserve">J. </w:t>
      </w:r>
    </w:p>
    <w:p w14:paraId="2F4B0118" w14:textId="4327BE4C" w:rsidR="00BF369A" w:rsidRPr="00113B8D" w:rsidRDefault="00BF369A" w:rsidP="004B6D8B">
      <w:pPr>
        <w:pStyle w:val="AP-Questionsub1"/>
        <w:numPr>
          <w:ilvl w:val="0"/>
          <w:numId w:val="0"/>
        </w:numPr>
        <w:ind w:left="1134"/>
      </w:pPr>
      <w:r w:rsidRPr="00113B8D">
        <w:t>The same results are shown in a pie chart and in a bar chart.</w:t>
      </w:r>
    </w:p>
    <w:p w14:paraId="4B4B4069" w14:textId="77777777" w:rsidR="00A12E16" w:rsidRPr="00113B8D" w:rsidRDefault="00A12E16" w:rsidP="00A12E16">
      <w:pPr>
        <w:pStyle w:val="AP-Text"/>
      </w:pPr>
    </w:p>
    <w:p w14:paraId="783E6180" w14:textId="0FA5E859" w:rsidR="00A12E16" w:rsidRPr="00113B8D" w:rsidRDefault="00A12E16" w:rsidP="00A12E16">
      <w:pPr>
        <w:pStyle w:val="AP-Text"/>
        <w:jc w:val="center"/>
      </w:pPr>
      <w:r w:rsidRPr="00113B8D">
        <w:rPr>
          <w:noProof/>
        </w:rPr>
        <w:drawing>
          <wp:inline distT="0" distB="0" distL="0" distR="0" wp14:anchorId="6ACF606B" wp14:editId="56154428">
            <wp:extent cx="5300483" cy="2590805"/>
            <wp:effectExtent l="0" t="0" r="0" b="0"/>
            <wp:docPr id="1227427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2781" name="Picture 122742781"/>
                    <pic:cNvPicPr/>
                  </pic:nvPicPr>
                  <pic:blipFill>
                    <a:blip r:embed="rId27"/>
                    <a:stretch>
                      <a:fillRect/>
                    </a:stretch>
                  </pic:blipFill>
                  <pic:spPr>
                    <a:xfrm>
                      <a:off x="0" y="0"/>
                      <a:ext cx="5300483" cy="2590805"/>
                    </a:xfrm>
                    <a:prstGeom prst="rect">
                      <a:avLst/>
                    </a:prstGeom>
                  </pic:spPr>
                </pic:pic>
              </a:graphicData>
            </a:graphic>
          </wp:inline>
        </w:drawing>
      </w:r>
    </w:p>
    <w:p w14:paraId="201EC9AD" w14:textId="77777777" w:rsidR="00A12E16" w:rsidRPr="00113B8D" w:rsidRDefault="00A12E16" w:rsidP="00A12E16">
      <w:pPr>
        <w:pStyle w:val="AP-Text"/>
      </w:pPr>
    </w:p>
    <w:p w14:paraId="755E2A5C" w14:textId="20F2DD41" w:rsidR="00BF369A" w:rsidRPr="00113B8D" w:rsidRDefault="00BF369A" w:rsidP="00A12E16">
      <w:pPr>
        <w:pStyle w:val="AP-Questionsub2"/>
      </w:pPr>
      <w:r w:rsidRPr="00113B8D">
        <w:t xml:space="preserve">Give one </w:t>
      </w:r>
      <w:r w:rsidRPr="00113B8D">
        <w:rPr>
          <w:b/>
        </w:rPr>
        <w:t xml:space="preserve">advantage </w:t>
      </w:r>
      <w:r w:rsidRPr="00113B8D">
        <w:t>of using the pie chart rather than the bar chart.</w:t>
      </w:r>
    </w:p>
    <w:p w14:paraId="388C02A2" w14:textId="77777777" w:rsidR="00BF369A" w:rsidRPr="00113B8D" w:rsidRDefault="00BF369A" w:rsidP="00C13A06">
      <w:pPr>
        <w:pStyle w:val="AP-Text"/>
      </w:pPr>
    </w:p>
    <w:p w14:paraId="6E4DDA63" w14:textId="04F1FAB2" w:rsidR="00BF369A" w:rsidRPr="00113B8D" w:rsidRDefault="00BF369A" w:rsidP="00C13A06">
      <w:pPr>
        <w:pStyle w:val="AP-Questionsub2text"/>
      </w:pPr>
      <w:r w:rsidRPr="00113B8D">
        <w:t>.................................................................................................................................</w:t>
      </w:r>
    </w:p>
    <w:p w14:paraId="3BC00A7E" w14:textId="77777777" w:rsidR="00BF369A" w:rsidRPr="00113B8D" w:rsidRDefault="00BF369A" w:rsidP="00C13A06">
      <w:pPr>
        <w:pStyle w:val="AP-Text"/>
      </w:pPr>
    </w:p>
    <w:p w14:paraId="515F476F" w14:textId="6E0D276F" w:rsidR="00BF369A" w:rsidRPr="00113B8D" w:rsidRDefault="00C13A06" w:rsidP="00C13A06">
      <w:pPr>
        <w:pStyle w:val="AP-Questionsub2text"/>
      </w:pPr>
      <w:r w:rsidRPr="00113B8D">
        <w:t xml:space="preserve">............................................................................................................................ </w:t>
      </w:r>
      <w:r w:rsidR="00BF369A" w:rsidRPr="00113B8D">
        <w:rPr>
          <w:b/>
          <w:bCs/>
        </w:rPr>
        <w:t>[1]</w:t>
      </w:r>
    </w:p>
    <w:p w14:paraId="4F4447FD" w14:textId="77777777" w:rsidR="00BF369A" w:rsidRPr="00113B8D" w:rsidRDefault="00BF369A" w:rsidP="00C13A06">
      <w:pPr>
        <w:pStyle w:val="AP-Text"/>
      </w:pPr>
    </w:p>
    <w:p w14:paraId="098A8683" w14:textId="77777777" w:rsidR="00BF369A" w:rsidRPr="00113B8D" w:rsidRDefault="00BF369A" w:rsidP="00C13A06">
      <w:pPr>
        <w:pStyle w:val="AP-Questionsub2"/>
      </w:pPr>
      <w:r w:rsidRPr="00113B8D">
        <w:t xml:space="preserve">Give one </w:t>
      </w:r>
      <w:r w:rsidRPr="00113B8D">
        <w:rPr>
          <w:b/>
        </w:rPr>
        <w:t xml:space="preserve">disadvantage </w:t>
      </w:r>
      <w:r w:rsidRPr="00113B8D">
        <w:t>of using the pie chart rather than the bar chart.</w:t>
      </w:r>
    </w:p>
    <w:p w14:paraId="2256FBA6" w14:textId="77777777" w:rsidR="00BF369A" w:rsidRPr="00113B8D" w:rsidRDefault="00BF369A" w:rsidP="00C13A06">
      <w:pPr>
        <w:pStyle w:val="AP-Text"/>
      </w:pPr>
    </w:p>
    <w:p w14:paraId="2BA1567A" w14:textId="77777777" w:rsidR="00C13A06" w:rsidRPr="00113B8D" w:rsidRDefault="00C13A06" w:rsidP="00C13A06">
      <w:pPr>
        <w:pStyle w:val="AP-Questionsub2text"/>
      </w:pPr>
      <w:r w:rsidRPr="00113B8D">
        <w:t>.................................................................................................................................</w:t>
      </w:r>
    </w:p>
    <w:p w14:paraId="677F44E2" w14:textId="77777777" w:rsidR="00C13A06" w:rsidRPr="00113B8D" w:rsidRDefault="00C13A06" w:rsidP="00C13A06">
      <w:pPr>
        <w:pStyle w:val="AP-Text"/>
      </w:pPr>
    </w:p>
    <w:p w14:paraId="188285A5" w14:textId="77777777" w:rsidR="00C13A06" w:rsidRPr="00113B8D" w:rsidRDefault="00C13A06" w:rsidP="00C13A06">
      <w:pPr>
        <w:pStyle w:val="AP-Questionsub2text"/>
      </w:pPr>
      <w:r w:rsidRPr="00113B8D">
        <w:t xml:space="preserve">............................................................................................................................ </w:t>
      </w:r>
      <w:r w:rsidRPr="00113B8D">
        <w:rPr>
          <w:b/>
          <w:bCs/>
        </w:rPr>
        <w:t>[1]</w:t>
      </w:r>
    </w:p>
    <w:p w14:paraId="1E0C1CCB" w14:textId="77777777" w:rsidR="00BF369A" w:rsidRPr="00113B8D" w:rsidRDefault="00BF369A" w:rsidP="00BF369A">
      <w:r w:rsidRPr="00113B8D">
        <w:br w:type="page"/>
      </w:r>
    </w:p>
    <w:p w14:paraId="51B952C8" w14:textId="77777777" w:rsidR="00BF369A" w:rsidRPr="00113B8D" w:rsidRDefault="00BF369A" w:rsidP="00C13A06">
      <w:pPr>
        <w:pStyle w:val="AP-Question"/>
      </w:pPr>
      <w:r w:rsidRPr="00113B8D">
        <w:lastRenderedPageBreak/>
        <w:t>The same dog food is sold in three different sized packs. The diagram shows the price of each pack.</w:t>
      </w:r>
    </w:p>
    <w:p w14:paraId="4DA99258" w14:textId="5F8F903F" w:rsidR="00BF369A" w:rsidRPr="00113B8D" w:rsidRDefault="00BF369A" w:rsidP="00C13A06">
      <w:pPr>
        <w:pStyle w:val="AP-Text"/>
      </w:pPr>
    </w:p>
    <w:p w14:paraId="4F049B96" w14:textId="4D5C6F91" w:rsidR="00C13A06" w:rsidRPr="00113B8D" w:rsidRDefault="00C13A06" w:rsidP="00C13A06">
      <w:pPr>
        <w:pStyle w:val="AP-Text"/>
        <w:jc w:val="center"/>
      </w:pPr>
      <w:r w:rsidRPr="00113B8D">
        <w:rPr>
          <w:noProof/>
        </w:rPr>
        <w:drawing>
          <wp:inline distT="0" distB="0" distL="0" distR="0" wp14:anchorId="6E30DD06" wp14:editId="15DC7FA4">
            <wp:extent cx="3983744" cy="1328931"/>
            <wp:effectExtent l="0" t="0" r="0" b="5080"/>
            <wp:docPr id="9306338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33858" name="Picture 21"/>
                    <pic:cNvPicPr/>
                  </pic:nvPicPr>
                  <pic:blipFill>
                    <a:blip r:embed="rId28"/>
                    <a:stretch>
                      <a:fillRect/>
                    </a:stretch>
                  </pic:blipFill>
                  <pic:spPr>
                    <a:xfrm>
                      <a:off x="0" y="0"/>
                      <a:ext cx="3983744" cy="1328931"/>
                    </a:xfrm>
                    <a:prstGeom prst="rect">
                      <a:avLst/>
                    </a:prstGeom>
                  </pic:spPr>
                </pic:pic>
              </a:graphicData>
            </a:graphic>
          </wp:inline>
        </w:drawing>
      </w:r>
    </w:p>
    <w:p w14:paraId="7D60074B" w14:textId="77777777" w:rsidR="00BF369A" w:rsidRPr="00113B8D" w:rsidRDefault="00BF369A" w:rsidP="00C13A06">
      <w:pPr>
        <w:pStyle w:val="AP-Text"/>
      </w:pPr>
    </w:p>
    <w:p w14:paraId="37CEAF5A" w14:textId="77777777" w:rsidR="00465165" w:rsidRDefault="00BF369A" w:rsidP="00465165">
      <w:pPr>
        <w:pStyle w:val="Normal8pt"/>
        <w:ind w:firstLine="567"/>
      </w:pPr>
      <w:r w:rsidRPr="00113B8D">
        <w:t xml:space="preserve">Which pack is the best value for money? </w:t>
      </w:r>
    </w:p>
    <w:p w14:paraId="6804B377" w14:textId="55D06C11" w:rsidR="00BF369A" w:rsidRPr="00113B8D" w:rsidRDefault="00BF369A" w:rsidP="00A20CDD">
      <w:pPr>
        <w:pStyle w:val="AP-Questiontext"/>
        <w:spacing w:after="3600"/>
      </w:pPr>
      <w:r w:rsidRPr="00113B8D">
        <w:t>Show how you decide.</w:t>
      </w:r>
    </w:p>
    <w:p w14:paraId="2B4EDE3C" w14:textId="77777777" w:rsidR="00A20CDD" w:rsidRPr="00113B8D" w:rsidRDefault="00A20CDD" w:rsidP="00A20CDD">
      <w:pPr>
        <w:pStyle w:val="AP-Questiontext"/>
      </w:pPr>
      <w:r w:rsidRPr="00113B8D">
        <w:t>The.........................................pack because .............................................................................</w:t>
      </w:r>
    </w:p>
    <w:p w14:paraId="0BB06E34" w14:textId="77777777" w:rsidR="00A20CDD" w:rsidRPr="00113B8D" w:rsidRDefault="00A20CDD" w:rsidP="00A20CDD">
      <w:pPr>
        <w:pStyle w:val="AP-Text"/>
      </w:pPr>
    </w:p>
    <w:p w14:paraId="35CD9E4C" w14:textId="3B10489F" w:rsidR="00A20CDD" w:rsidRPr="00113B8D" w:rsidRDefault="00A20CDD" w:rsidP="00A20CDD">
      <w:pPr>
        <w:pStyle w:val="AP-Questiontext"/>
      </w:pPr>
      <w:r w:rsidRPr="00113B8D">
        <w:t>....................................................................................................................................................</w:t>
      </w:r>
    </w:p>
    <w:p w14:paraId="1BA4981B" w14:textId="77777777" w:rsidR="00A20CDD" w:rsidRPr="00113B8D" w:rsidRDefault="00A20CDD" w:rsidP="00A20CDD">
      <w:pPr>
        <w:pStyle w:val="AP-Text"/>
      </w:pPr>
    </w:p>
    <w:p w14:paraId="0A808288" w14:textId="77777777" w:rsidR="00A20CDD" w:rsidRPr="00113B8D" w:rsidRDefault="00A20CDD" w:rsidP="00A20CDD">
      <w:pPr>
        <w:pStyle w:val="AP-Questiontext"/>
      </w:pPr>
      <w:r w:rsidRPr="00113B8D">
        <w:t xml:space="preserve">.............................................................................................................................................. </w:t>
      </w:r>
      <w:r w:rsidRPr="00113B8D">
        <w:rPr>
          <w:b/>
        </w:rPr>
        <w:t>[3]</w:t>
      </w:r>
    </w:p>
    <w:p w14:paraId="7F1C5360" w14:textId="77777777" w:rsidR="00A20CDD" w:rsidRPr="00113B8D" w:rsidRDefault="00A20CDD" w:rsidP="00A20CDD">
      <w:pPr>
        <w:pStyle w:val="AP-Text"/>
      </w:pPr>
    </w:p>
    <w:p w14:paraId="4AA52260" w14:textId="77777777" w:rsidR="00BF369A" w:rsidRPr="00113B8D" w:rsidRDefault="00BF369A" w:rsidP="00BF369A">
      <w:r w:rsidRPr="00113B8D">
        <w:br w:type="page"/>
      </w:r>
    </w:p>
    <w:p w14:paraId="3C249477" w14:textId="77777777" w:rsidR="00BF369A" w:rsidRPr="00113B8D" w:rsidRDefault="00BF369A" w:rsidP="00A20CDD">
      <w:pPr>
        <w:pStyle w:val="AP-Question"/>
      </w:pPr>
      <w:r w:rsidRPr="00113B8D">
        <w:lastRenderedPageBreak/>
        <w:t xml:space="preserve">A regular polygon has </w:t>
      </w:r>
      <w:r w:rsidRPr="00113B8D">
        <w:rPr>
          <w:i/>
        </w:rPr>
        <w:t xml:space="preserve">n </w:t>
      </w:r>
      <w:r w:rsidRPr="00113B8D">
        <w:t>sides.</w:t>
      </w:r>
    </w:p>
    <w:p w14:paraId="62608008" w14:textId="77777777" w:rsidR="00BF369A" w:rsidRPr="00113B8D" w:rsidRDefault="00BF369A" w:rsidP="00A20CDD">
      <w:pPr>
        <w:pStyle w:val="AP-Questiontext"/>
      </w:pPr>
      <w:r w:rsidRPr="00113B8D">
        <w:t xml:space="preserve">The interior angle of the polygon is 7 times its exterior angle. </w:t>
      </w:r>
    </w:p>
    <w:p w14:paraId="2601FD33" w14:textId="77777777" w:rsidR="00A20CDD" w:rsidRPr="00113B8D" w:rsidRDefault="00A20CDD" w:rsidP="00A20CDD">
      <w:pPr>
        <w:pStyle w:val="AP-Text"/>
      </w:pPr>
    </w:p>
    <w:p w14:paraId="2B1C94D7" w14:textId="77777777" w:rsidR="00BF369A" w:rsidRPr="00113B8D" w:rsidRDefault="00BF369A" w:rsidP="00CF5B97">
      <w:pPr>
        <w:pStyle w:val="AP-Questiontext"/>
        <w:spacing w:after="5760"/>
      </w:pPr>
      <w:r w:rsidRPr="00113B8D">
        <w:t xml:space="preserve">Find the value of </w:t>
      </w:r>
      <w:r w:rsidRPr="00113B8D">
        <w:rPr>
          <w:i/>
        </w:rPr>
        <w:t>n</w:t>
      </w:r>
      <w:r w:rsidRPr="00113B8D">
        <w:t>.</w:t>
      </w:r>
    </w:p>
    <w:p w14:paraId="5601A3B6" w14:textId="05F4A40D" w:rsidR="00BF369A" w:rsidRPr="00113B8D" w:rsidRDefault="00BF369A" w:rsidP="00A20CDD">
      <w:pPr>
        <w:pStyle w:val="AP-Text"/>
        <w:jc w:val="right"/>
      </w:pPr>
      <w:r w:rsidRPr="00113B8D">
        <w:rPr>
          <w:i/>
        </w:rPr>
        <w:t xml:space="preserve">n </w:t>
      </w:r>
      <w:r w:rsidRPr="00113B8D">
        <w:rPr>
          <w:rFonts w:ascii="Times New Roman"/>
        </w:rPr>
        <w:t>=</w:t>
      </w:r>
      <w:r w:rsidR="00A20CDD" w:rsidRPr="00113B8D">
        <w:rPr>
          <w:rFonts w:ascii="Times New Roman"/>
        </w:rPr>
        <w:t xml:space="preserve"> </w:t>
      </w:r>
      <w:r w:rsidR="00A20CDD" w:rsidRPr="00113B8D">
        <w:t xml:space="preserve">.......................................................... </w:t>
      </w:r>
      <w:r w:rsidRPr="00113B8D">
        <w:rPr>
          <w:b/>
          <w:bCs/>
        </w:rPr>
        <w:t>[4]</w:t>
      </w:r>
    </w:p>
    <w:p w14:paraId="467A8CA0" w14:textId="77777777" w:rsidR="00BF369A" w:rsidRPr="00113B8D" w:rsidRDefault="00BF369A" w:rsidP="00CF5B97">
      <w:pPr>
        <w:pStyle w:val="AP-Text"/>
      </w:pPr>
    </w:p>
    <w:p w14:paraId="6671AD44" w14:textId="77777777" w:rsidR="00BF369A" w:rsidRPr="00113B8D" w:rsidRDefault="00BF369A" w:rsidP="00CF5B97">
      <w:pPr>
        <w:pStyle w:val="AP-Question"/>
      </w:pPr>
      <w:r w:rsidRPr="00113B8D">
        <w:t>Write the following in order of size, smallest first.</w:t>
      </w:r>
    </w:p>
    <w:p w14:paraId="0B193562" w14:textId="77777777" w:rsidR="00CF5B97" w:rsidRPr="00113B8D" w:rsidRDefault="00CF5B97" w:rsidP="00CF5B97">
      <w:pPr>
        <w:pStyle w:val="AP-Text"/>
      </w:pPr>
    </w:p>
    <w:p w14:paraId="3210ED0F" w14:textId="06C8667E" w:rsidR="00BF369A" w:rsidRPr="00113B8D" w:rsidRDefault="00BF369A" w:rsidP="00CF5B97">
      <w:pPr>
        <w:pStyle w:val="AP-Questiontext"/>
      </w:pPr>
      <w:r w:rsidRPr="00113B8D">
        <w:t>0.8</w:t>
      </w:r>
      <w:r w:rsidR="00CF5B97" w:rsidRPr="00113B8D">
        <w:t xml:space="preserve">     </w:t>
      </w:r>
      <w:r w:rsidRPr="00113B8D">
        <w:rPr>
          <w:position w:val="2"/>
        </w:rPr>
        <w:t>2</w:t>
      </w:r>
      <w:r w:rsidR="00B15143" w:rsidRPr="00B15143">
        <w:rPr>
          <w:rFonts w:ascii="Times New Roman"/>
          <w:position w:val="10"/>
          <w:sz w:val="14"/>
          <w:szCs w:val="14"/>
        </w:rPr>
        <w:t>-</w:t>
      </w:r>
      <w:r w:rsidR="003B439F" w:rsidRPr="00B15143">
        <w:rPr>
          <w:position w:val="10"/>
          <w:sz w:val="14"/>
          <w:szCs w:val="14"/>
        </w:rPr>
        <w:t>3</w:t>
      </w:r>
      <w:r w:rsidR="00CF5B97" w:rsidRPr="00113B8D">
        <w:t xml:space="preserve">   </w:t>
      </w:r>
      <w:r w:rsidRPr="00113B8D">
        <w:t xml:space="preserve">2 </w:t>
      </w:r>
      <w:r w:rsidRPr="00113B8D">
        <w:rPr>
          <w:sz w:val="18"/>
        </w:rPr>
        <w:t>×</w:t>
      </w:r>
      <w:r w:rsidRPr="00113B8D">
        <w:rPr>
          <w:rFonts w:ascii="Bauhaus 93"/>
          <w:sz w:val="18"/>
        </w:rPr>
        <w:t xml:space="preserve"> </w:t>
      </w:r>
      <w:r w:rsidRPr="00113B8D">
        <w:t>10</w:t>
      </w:r>
      <w:bookmarkStart w:id="4" w:name="_Hlk182571699"/>
      <w:r w:rsidRPr="00113B8D">
        <w:rPr>
          <w:rFonts w:ascii="Times New Roman"/>
          <w:vertAlign w:val="superscript"/>
        </w:rPr>
        <w:t>-</w:t>
      </w:r>
      <w:bookmarkEnd w:id="4"/>
      <w:r w:rsidRPr="00113B8D">
        <w:rPr>
          <w:vertAlign w:val="superscript"/>
        </w:rPr>
        <w:t>1</w:t>
      </w:r>
    </w:p>
    <w:p w14:paraId="4E632CBE" w14:textId="77777777" w:rsidR="00BF369A" w:rsidRPr="00113B8D" w:rsidRDefault="00BF369A" w:rsidP="00CF5B97">
      <w:pPr>
        <w:pStyle w:val="AP-Text"/>
      </w:pPr>
    </w:p>
    <w:p w14:paraId="4DB85C20" w14:textId="77777777" w:rsidR="00BF369A" w:rsidRPr="00113B8D" w:rsidRDefault="00BF369A" w:rsidP="00CF5B97">
      <w:pPr>
        <w:pStyle w:val="AP-Questiontext"/>
        <w:spacing w:after="2880"/>
      </w:pPr>
      <w:r w:rsidRPr="00113B8D">
        <w:t>Show how you decide.</w:t>
      </w:r>
    </w:p>
    <w:p w14:paraId="75B44283" w14:textId="3F1DA106" w:rsidR="00BF369A" w:rsidRPr="00113B8D" w:rsidRDefault="00BF369A" w:rsidP="00CF5B97">
      <w:pPr>
        <w:pStyle w:val="AP-Text"/>
        <w:jc w:val="right"/>
        <w:rPr>
          <w:b/>
        </w:rPr>
      </w:pPr>
      <w:r w:rsidRPr="00113B8D">
        <w:t>........................ , ........................ ,</w:t>
      </w:r>
      <w:r w:rsidR="00CF5B97" w:rsidRPr="00113B8D">
        <w:t xml:space="preserve"> </w:t>
      </w:r>
      <w:r w:rsidR="008E6FDD" w:rsidRPr="00113B8D">
        <w:t xml:space="preserve">........................ </w:t>
      </w:r>
      <w:r w:rsidRPr="00113B8D">
        <w:rPr>
          <w:b/>
        </w:rPr>
        <w:t>[3]</w:t>
      </w:r>
    </w:p>
    <w:p w14:paraId="1F6894FA" w14:textId="77777777" w:rsidR="00BF369A" w:rsidRPr="00113B8D" w:rsidRDefault="00BF369A" w:rsidP="00B12A5C">
      <w:pPr>
        <w:pStyle w:val="AP-Text"/>
        <w:ind w:right="3912"/>
        <w:jc w:val="right"/>
        <w:rPr>
          <w:i/>
          <w:iCs/>
        </w:rPr>
      </w:pPr>
      <w:r w:rsidRPr="00113B8D">
        <w:rPr>
          <w:i/>
          <w:iCs/>
        </w:rPr>
        <w:t>smallest</w:t>
      </w:r>
    </w:p>
    <w:p w14:paraId="0A27F831" w14:textId="77777777" w:rsidR="00BF369A" w:rsidRPr="00113B8D" w:rsidRDefault="00BF369A" w:rsidP="00BF369A">
      <w:pPr>
        <w:spacing w:line="240" w:lineRule="auto"/>
        <w:rPr>
          <w:i/>
          <w:color w:val="231F20"/>
        </w:rPr>
      </w:pPr>
      <w:r w:rsidRPr="00113B8D">
        <w:rPr>
          <w:i/>
          <w:color w:val="231F20"/>
        </w:rPr>
        <w:br w:type="page"/>
      </w:r>
    </w:p>
    <w:p w14:paraId="3A691A36" w14:textId="77777777" w:rsidR="00BF369A" w:rsidRPr="00113B8D" w:rsidRDefault="00BF369A" w:rsidP="00CF5B97">
      <w:pPr>
        <w:pStyle w:val="AP-Question"/>
      </w:pPr>
      <w:r w:rsidRPr="00113B8D">
        <w:lastRenderedPageBreak/>
        <w:t>The price of a television is increased by 38%.</w:t>
      </w:r>
    </w:p>
    <w:p w14:paraId="6D1F5C1C" w14:textId="77777777" w:rsidR="00BF369A" w:rsidRPr="00113B8D" w:rsidRDefault="00BF369A" w:rsidP="00CF5B97">
      <w:pPr>
        <w:pStyle w:val="AP-Questiontext"/>
      </w:pPr>
      <w:r w:rsidRPr="00113B8D">
        <w:t xml:space="preserve">In a sale, the new price of the television is decreased by </w:t>
      </w:r>
      <w:r w:rsidRPr="00113B8D">
        <w:rPr>
          <w:i/>
        </w:rPr>
        <w:t xml:space="preserve">r </w:t>
      </w:r>
      <w:r w:rsidRPr="00113B8D">
        <w:t>%.</w:t>
      </w:r>
    </w:p>
    <w:p w14:paraId="32041B9A" w14:textId="77777777" w:rsidR="00CF5B97" w:rsidRPr="00113B8D" w:rsidRDefault="00CF5B97" w:rsidP="00CF5B97">
      <w:pPr>
        <w:pStyle w:val="AP-Text"/>
      </w:pPr>
    </w:p>
    <w:p w14:paraId="671D9DD9" w14:textId="0045C0DA" w:rsidR="00BF369A" w:rsidRPr="00113B8D" w:rsidRDefault="00BF369A" w:rsidP="00CF5B97">
      <w:pPr>
        <w:pStyle w:val="AP-Questiontext"/>
      </w:pPr>
      <w:r w:rsidRPr="00113B8D">
        <w:t>The overall percentage increase in the price of the television is 1</w:t>
      </w:r>
      <w:r w:rsidR="008D30AB" w:rsidRPr="00113B8D">
        <w:t>7</w:t>
      </w:r>
      <w:r w:rsidRPr="00113B8D">
        <w:t xml:space="preserve">.3%. </w:t>
      </w:r>
    </w:p>
    <w:p w14:paraId="3EF2D82A" w14:textId="77777777" w:rsidR="00CF5B97" w:rsidRPr="00113B8D" w:rsidRDefault="00CF5B97" w:rsidP="00CF5B97">
      <w:pPr>
        <w:pStyle w:val="AP-Text"/>
      </w:pPr>
    </w:p>
    <w:p w14:paraId="763D7B73" w14:textId="62A3BF68" w:rsidR="00BF369A" w:rsidRPr="00113B8D" w:rsidRDefault="00BF369A" w:rsidP="00CF5B97">
      <w:pPr>
        <w:pStyle w:val="AP-Questiontext"/>
      </w:pPr>
      <w:r w:rsidRPr="00113B8D">
        <w:t xml:space="preserve">Find the value of </w:t>
      </w:r>
      <w:r w:rsidRPr="00113B8D">
        <w:rPr>
          <w:i/>
        </w:rPr>
        <w:t>r</w:t>
      </w:r>
      <w:r w:rsidRPr="00113B8D">
        <w:t>.</w:t>
      </w:r>
    </w:p>
    <w:p w14:paraId="2FB5E104" w14:textId="77777777" w:rsidR="00BF369A" w:rsidRPr="00113B8D" w:rsidRDefault="00BF369A" w:rsidP="00CF5B97">
      <w:pPr>
        <w:pStyle w:val="AP-Questiontext"/>
        <w:spacing w:after="9360"/>
      </w:pPr>
      <w:r w:rsidRPr="00113B8D">
        <w:t>You must show your working.</w:t>
      </w:r>
    </w:p>
    <w:p w14:paraId="4FEFFDE9" w14:textId="18D4EBAB" w:rsidR="00BF369A" w:rsidRPr="00113B8D" w:rsidRDefault="00BF369A" w:rsidP="00CF5B97">
      <w:pPr>
        <w:pStyle w:val="AP-Text"/>
        <w:jc w:val="right"/>
      </w:pPr>
      <w:r w:rsidRPr="00113B8D">
        <w:rPr>
          <w:i/>
        </w:rPr>
        <w:t xml:space="preserve">r </w:t>
      </w:r>
      <w:r w:rsidRPr="00113B8D">
        <w:rPr>
          <w:rFonts w:ascii="Times New Roman"/>
        </w:rPr>
        <w:t>=</w:t>
      </w:r>
      <w:r w:rsidR="00CF5B97" w:rsidRPr="00113B8D">
        <w:rPr>
          <w:rFonts w:ascii="Times New Roman"/>
        </w:rPr>
        <w:t xml:space="preserve"> </w:t>
      </w:r>
      <w:r w:rsidR="00CF5B97" w:rsidRPr="00113B8D">
        <w:t>..........................................................</w:t>
      </w:r>
      <w:r w:rsidR="00CF5B97" w:rsidRPr="00113B8D">
        <w:rPr>
          <w:rFonts w:ascii="Times New Roman"/>
        </w:rPr>
        <w:t xml:space="preserve"> </w:t>
      </w:r>
      <w:r w:rsidRPr="00113B8D">
        <w:rPr>
          <w:b/>
          <w:bCs/>
        </w:rPr>
        <w:t>[5]</w:t>
      </w:r>
    </w:p>
    <w:p w14:paraId="44ECACBC" w14:textId="77777777" w:rsidR="00BF369A" w:rsidRPr="00113B8D" w:rsidRDefault="00BF369A" w:rsidP="00BF369A">
      <w:r w:rsidRPr="00113B8D">
        <w:br w:type="page"/>
      </w:r>
    </w:p>
    <w:p w14:paraId="46AB8103" w14:textId="77777777" w:rsidR="00BF369A" w:rsidRPr="00113B8D" w:rsidRDefault="00BF369A" w:rsidP="003969C1">
      <w:pPr>
        <w:pStyle w:val="AP-Question"/>
      </w:pPr>
      <w:r w:rsidRPr="00113B8D">
        <w:lastRenderedPageBreak/>
        <w:t>Sasha and Taylor each have a stamp collection.</w:t>
      </w:r>
    </w:p>
    <w:p w14:paraId="3C812C54" w14:textId="77777777" w:rsidR="00BF369A" w:rsidRPr="00113B8D" w:rsidRDefault="00BF369A" w:rsidP="003969C1">
      <w:pPr>
        <w:pStyle w:val="AP-Text"/>
      </w:pPr>
    </w:p>
    <w:p w14:paraId="428E5CFF" w14:textId="77777777" w:rsidR="00BF369A" w:rsidRPr="00113B8D" w:rsidRDefault="00BF369A" w:rsidP="003969C1">
      <w:pPr>
        <w:pStyle w:val="AP-Questiontext"/>
      </w:pPr>
      <w:r w:rsidRPr="00113B8D">
        <w:t>They organise their stamp collections according to where the stamps come from: United Kingdom (UK), European Union (EU), Other.</w:t>
      </w:r>
    </w:p>
    <w:p w14:paraId="6A926B3D" w14:textId="77777777" w:rsidR="00BF369A" w:rsidRPr="00113B8D" w:rsidRDefault="00BF369A" w:rsidP="003969C1">
      <w:pPr>
        <w:pStyle w:val="AP-Text"/>
      </w:pPr>
    </w:p>
    <w:p w14:paraId="0E2903BE" w14:textId="77777777" w:rsidR="00BF369A" w:rsidRPr="00113B8D" w:rsidRDefault="00BF369A" w:rsidP="003969C1">
      <w:pPr>
        <w:pStyle w:val="AP-Questiontext"/>
      </w:pPr>
      <w:r w:rsidRPr="00113B8D">
        <w:t>The table shows the number of stamps in each collection and the ratio UK : EU : Other.</w:t>
      </w:r>
    </w:p>
    <w:p w14:paraId="568137CF" w14:textId="77777777" w:rsidR="00BF369A" w:rsidRPr="00113B8D" w:rsidRDefault="00BF369A" w:rsidP="003969C1">
      <w:pPr>
        <w:pStyle w:val="AP-Text"/>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1"/>
        <w:gridCol w:w="2551"/>
        <w:gridCol w:w="2552"/>
      </w:tblGrid>
      <w:tr w:rsidR="00BF369A" w:rsidRPr="00113B8D" w14:paraId="2348AD1A" w14:textId="77777777" w:rsidTr="003969C1">
        <w:trPr>
          <w:trHeight w:val="636"/>
          <w:jc w:val="center"/>
        </w:trPr>
        <w:tc>
          <w:tcPr>
            <w:tcW w:w="2551" w:type="dxa"/>
            <w:vAlign w:val="center"/>
          </w:tcPr>
          <w:p w14:paraId="3646EB59" w14:textId="77777777" w:rsidR="00BF369A" w:rsidRPr="00113B8D" w:rsidRDefault="00BF369A" w:rsidP="003969C1">
            <w:pPr>
              <w:pStyle w:val="AP-Text"/>
              <w:jc w:val="center"/>
            </w:pPr>
          </w:p>
        </w:tc>
        <w:tc>
          <w:tcPr>
            <w:tcW w:w="2551" w:type="dxa"/>
            <w:vAlign w:val="center"/>
          </w:tcPr>
          <w:p w14:paraId="59BF856E" w14:textId="77777777" w:rsidR="00BF369A" w:rsidRPr="00113B8D" w:rsidRDefault="00BF369A" w:rsidP="003969C1">
            <w:pPr>
              <w:pStyle w:val="AP-Text"/>
              <w:jc w:val="center"/>
              <w:rPr>
                <w:b/>
              </w:rPr>
            </w:pPr>
            <w:r w:rsidRPr="00113B8D">
              <w:rPr>
                <w:b/>
                <w:color w:val="231F20"/>
              </w:rPr>
              <w:t>Number of stamps</w:t>
            </w:r>
          </w:p>
        </w:tc>
        <w:tc>
          <w:tcPr>
            <w:tcW w:w="2552" w:type="dxa"/>
            <w:vAlign w:val="center"/>
          </w:tcPr>
          <w:p w14:paraId="236EAD78" w14:textId="77777777" w:rsidR="00BF369A" w:rsidRPr="00113B8D" w:rsidRDefault="00BF369A" w:rsidP="003969C1">
            <w:pPr>
              <w:pStyle w:val="AP-Text"/>
              <w:jc w:val="center"/>
              <w:rPr>
                <w:b/>
              </w:rPr>
            </w:pPr>
            <w:r w:rsidRPr="00113B8D">
              <w:rPr>
                <w:b/>
                <w:color w:val="231F20"/>
              </w:rPr>
              <w:t>Ratio</w:t>
            </w:r>
          </w:p>
          <w:p w14:paraId="6801ACA2" w14:textId="77777777" w:rsidR="00BF369A" w:rsidRPr="00113B8D" w:rsidRDefault="00BF369A" w:rsidP="003969C1">
            <w:pPr>
              <w:pStyle w:val="AP-Text"/>
              <w:jc w:val="center"/>
              <w:rPr>
                <w:b/>
              </w:rPr>
            </w:pPr>
            <w:r w:rsidRPr="00113B8D">
              <w:rPr>
                <w:b/>
                <w:color w:val="231F20"/>
              </w:rPr>
              <w:t>UK : EU : Other</w:t>
            </w:r>
          </w:p>
        </w:tc>
      </w:tr>
      <w:tr w:rsidR="003969C1" w:rsidRPr="00113B8D" w14:paraId="0206487F" w14:textId="77777777" w:rsidTr="003969C1">
        <w:trPr>
          <w:trHeight w:val="443"/>
          <w:jc w:val="center"/>
        </w:trPr>
        <w:tc>
          <w:tcPr>
            <w:tcW w:w="2551" w:type="dxa"/>
            <w:vAlign w:val="center"/>
          </w:tcPr>
          <w:p w14:paraId="58D1D6E7" w14:textId="77777777" w:rsidR="003969C1" w:rsidRPr="00113B8D" w:rsidRDefault="003969C1" w:rsidP="003969C1">
            <w:pPr>
              <w:pStyle w:val="AP-Text"/>
              <w:jc w:val="center"/>
              <w:rPr>
                <w:b/>
              </w:rPr>
            </w:pPr>
            <w:r w:rsidRPr="00113B8D">
              <w:rPr>
                <w:b/>
                <w:color w:val="231F20"/>
              </w:rPr>
              <w:t>Sasha’s collection</w:t>
            </w:r>
          </w:p>
        </w:tc>
        <w:tc>
          <w:tcPr>
            <w:tcW w:w="2551" w:type="dxa"/>
            <w:vAlign w:val="center"/>
          </w:tcPr>
          <w:p w14:paraId="57DFB003" w14:textId="77777777" w:rsidR="003969C1" w:rsidRPr="00113B8D" w:rsidRDefault="003969C1" w:rsidP="003969C1">
            <w:pPr>
              <w:pStyle w:val="AP-Text"/>
              <w:jc w:val="center"/>
            </w:pPr>
            <w:r w:rsidRPr="00113B8D">
              <w:rPr>
                <w:color w:val="231F20"/>
              </w:rPr>
              <w:t>1210</w:t>
            </w:r>
          </w:p>
        </w:tc>
        <w:tc>
          <w:tcPr>
            <w:tcW w:w="2552" w:type="dxa"/>
            <w:vAlign w:val="center"/>
          </w:tcPr>
          <w:p w14:paraId="7DFA2FBC" w14:textId="023731BD" w:rsidR="003969C1" w:rsidRPr="00113B8D" w:rsidRDefault="00B12A5C" w:rsidP="003969C1">
            <w:pPr>
              <w:pStyle w:val="AP-Text"/>
              <w:jc w:val="center"/>
            </w:pPr>
            <w:r w:rsidRPr="00113B8D">
              <w:t>7</w:t>
            </w:r>
            <w:r w:rsidR="003969C1" w:rsidRPr="00113B8D">
              <w:t xml:space="preserve"> : </w:t>
            </w:r>
            <w:r w:rsidRPr="00113B8D">
              <w:t>2</w:t>
            </w:r>
            <w:r w:rsidR="003969C1" w:rsidRPr="00113B8D">
              <w:t xml:space="preserve"> : 2</w:t>
            </w:r>
          </w:p>
        </w:tc>
      </w:tr>
      <w:tr w:rsidR="003969C1" w:rsidRPr="00113B8D" w14:paraId="378E7884" w14:textId="77777777" w:rsidTr="003969C1">
        <w:trPr>
          <w:trHeight w:val="443"/>
          <w:jc w:val="center"/>
        </w:trPr>
        <w:tc>
          <w:tcPr>
            <w:tcW w:w="2551" w:type="dxa"/>
            <w:vAlign w:val="center"/>
          </w:tcPr>
          <w:p w14:paraId="1B226B21" w14:textId="77777777" w:rsidR="003969C1" w:rsidRPr="00113B8D" w:rsidRDefault="003969C1" w:rsidP="003969C1">
            <w:pPr>
              <w:pStyle w:val="AP-Text"/>
              <w:jc w:val="center"/>
              <w:rPr>
                <w:b/>
              </w:rPr>
            </w:pPr>
            <w:r w:rsidRPr="00113B8D">
              <w:rPr>
                <w:b/>
                <w:color w:val="231F20"/>
              </w:rPr>
              <w:t>Taylor’s collection</w:t>
            </w:r>
          </w:p>
        </w:tc>
        <w:tc>
          <w:tcPr>
            <w:tcW w:w="2551" w:type="dxa"/>
            <w:vAlign w:val="center"/>
          </w:tcPr>
          <w:p w14:paraId="1D1E62FB" w14:textId="77777777" w:rsidR="003969C1" w:rsidRPr="00113B8D" w:rsidRDefault="003969C1" w:rsidP="003969C1">
            <w:pPr>
              <w:pStyle w:val="AP-Text"/>
              <w:jc w:val="center"/>
            </w:pPr>
            <w:r w:rsidRPr="00113B8D">
              <w:rPr>
                <w:color w:val="231F20"/>
              </w:rPr>
              <w:t>531</w:t>
            </w:r>
          </w:p>
        </w:tc>
        <w:tc>
          <w:tcPr>
            <w:tcW w:w="2552" w:type="dxa"/>
            <w:vAlign w:val="center"/>
          </w:tcPr>
          <w:p w14:paraId="28BB613F" w14:textId="1D4E2126" w:rsidR="003969C1" w:rsidRPr="00113B8D" w:rsidRDefault="00B12A5C" w:rsidP="003969C1">
            <w:pPr>
              <w:pStyle w:val="AP-Text"/>
              <w:jc w:val="center"/>
            </w:pPr>
            <w:r w:rsidRPr="00113B8D">
              <w:t>6</w:t>
            </w:r>
            <w:r w:rsidR="003969C1" w:rsidRPr="00113B8D">
              <w:t xml:space="preserve"> : 1 : 2</w:t>
            </w:r>
          </w:p>
        </w:tc>
      </w:tr>
    </w:tbl>
    <w:p w14:paraId="6FB2367E" w14:textId="77777777" w:rsidR="00BF369A" w:rsidRPr="00113B8D" w:rsidRDefault="00BF369A" w:rsidP="003969C1">
      <w:pPr>
        <w:pStyle w:val="AP-Text"/>
      </w:pPr>
    </w:p>
    <w:p w14:paraId="22E1781C" w14:textId="689FDED5" w:rsidR="00BF369A" w:rsidRPr="00113B8D" w:rsidRDefault="00BF369A" w:rsidP="003969C1">
      <w:pPr>
        <w:pStyle w:val="AP-Questiontext"/>
      </w:pPr>
      <w:r w:rsidRPr="00113B8D">
        <w:t xml:space="preserve">When they put the two stamp collections together, Sasha and Taylor claim that at least </w:t>
      </w:r>
      <w:r w:rsidR="00113B8D" w:rsidRPr="00113B8D">
        <w:br/>
      </w:r>
      <w:r w:rsidR="00344601" w:rsidRPr="00113B8D">
        <w:rPr>
          <w:position w:val="-22"/>
        </w:rPr>
        <w:object w:dxaOrig="220" w:dyaOrig="580" w14:anchorId="316B57BD">
          <v:shape id="_x0000_i1026" type="#_x0000_t75" style="width:11.45pt;height:28.5pt" o:ole="">
            <v:imagedata r:id="rId29" o:title=""/>
          </v:shape>
          <o:OLEObject Type="Embed" ProgID="Equation.DSMT4" ShapeID="_x0000_i1026" DrawAspect="Content" ObjectID="_1793184826" r:id="rId30"/>
        </w:object>
      </w:r>
      <w:r w:rsidRPr="00113B8D">
        <w:t xml:space="preserve"> of all the stamps come from the UK.</w:t>
      </w:r>
    </w:p>
    <w:p w14:paraId="4326AF44" w14:textId="77777777" w:rsidR="003969C1" w:rsidRPr="00113B8D" w:rsidRDefault="003969C1" w:rsidP="003969C1">
      <w:pPr>
        <w:pStyle w:val="AP-Text"/>
      </w:pPr>
    </w:p>
    <w:p w14:paraId="3EC99939" w14:textId="77777777" w:rsidR="00BF369A" w:rsidRPr="00113B8D" w:rsidRDefault="00BF369A" w:rsidP="003969C1">
      <w:pPr>
        <w:pStyle w:val="AP-Questiontext"/>
      </w:pPr>
      <w:r w:rsidRPr="00113B8D">
        <w:t>Are they correct?</w:t>
      </w:r>
    </w:p>
    <w:p w14:paraId="5707EB62" w14:textId="77777777" w:rsidR="00BF369A" w:rsidRPr="00113B8D" w:rsidRDefault="00BF369A" w:rsidP="003969C1">
      <w:pPr>
        <w:pStyle w:val="AP-Questiontext"/>
        <w:spacing w:after="5040"/>
      </w:pPr>
      <w:r w:rsidRPr="00113B8D">
        <w:t>Show how you decide.</w:t>
      </w:r>
    </w:p>
    <w:p w14:paraId="3726BDB2" w14:textId="12CEC918" w:rsidR="00BF369A" w:rsidRPr="00113B8D" w:rsidRDefault="00BF369A" w:rsidP="003969C1">
      <w:pPr>
        <w:pStyle w:val="AP-Questiontext"/>
      </w:pPr>
      <w:r w:rsidRPr="00113B8D">
        <w:rPr>
          <w:color w:val="231F20"/>
        </w:rPr>
        <w:t>They are ..........</w:t>
      </w:r>
      <w:r w:rsidR="003969C1" w:rsidRPr="00113B8D">
        <w:rPr>
          <w:color w:val="231F20"/>
        </w:rPr>
        <w:t>....</w:t>
      </w:r>
      <w:r w:rsidRPr="00113B8D">
        <w:rPr>
          <w:color w:val="231F20"/>
        </w:rPr>
        <w:t>....................................... because…...........................</w:t>
      </w:r>
      <w:r w:rsidR="003969C1" w:rsidRPr="00113B8D">
        <w:rPr>
          <w:color w:val="231F20"/>
        </w:rPr>
        <w:t>.....</w:t>
      </w:r>
      <w:r w:rsidRPr="00113B8D">
        <w:rPr>
          <w:color w:val="231F20"/>
        </w:rPr>
        <w:t>.............................</w:t>
      </w:r>
    </w:p>
    <w:p w14:paraId="64481F3E" w14:textId="77777777" w:rsidR="00BF369A" w:rsidRPr="00113B8D" w:rsidRDefault="00BF369A" w:rsidP="003969C1">
      <w:pPr>
        <w:pStyle w:val="AP-Text"/>
      </w:pPr>
    </w:p>
    <w:p w14:paraId="3DE37599" w14:textId="655CEF71" w:rsidR="00BF369A" w:rsidRPr="00113B8D" w:rsidRDefault="00BF369A" w:rsidP="003969C1">
      <w:pPr>
        <w:pStyle w:val="AP-Questiontext"/>
      </w:pPr>
      <w:r w:rsidRPr="00113B8D">
        <w:t>....................................................................................................................................................</w:t>
      </w:r>
    </w:p>
    <w:p w14:paraId="5A2353E2" w14:textId="77777777" w:rsidR="00BF369A" w:rsidRPr="00113B8D" w:rsidRDefault="00BF369A" w:rsidP="003969C1">
      <w:pPr>
        <w:pStyle w:val="AP-Text"/>
      </w:pPr>
    </w:p>
    <w:p w14:paraId="1855F51F" w14:textId="2525A0AF" w:rsidR="00BF369A" w:rsidRPr="00113B8D" w:rsidRDefault="003969C1" w:rsidP="003969C1">
      <w:pPr>
        <w:pStyle w:val="AP-Questiontext"/>
        <w:rPr>
          <w:b/>
        </w:rPr>
      </w:pPr>
      <w:r w:rsidRPr="00113B8D">
        <w:t xml:space="preserve">.............................................................................................................................................. </w:t>
      </w:r>
      <w:r w:rsidR="00BF369A" w:rsidRPr="00113B8D">
        <w:rPr>
          <w:b/>
        </w:rPr>
        <w:t>[5]</w:t>
      </w:r>
    </w:p>
    <w:p w14:paraId="34A96EF1" w14:textId="77777777" w:rsidR="00BF369A" w:rsidRPr="00113B8D" w:rsidRDefault="00BF369A" w:rsidP="00BF369A">
      <w:r w:rsidRPr="00113B8D">
        <w:br w:type="page"/>
      </w:r>
    </w:p>
    <w:p w14:paraId="6311F4BB" w14:textId="77777777" w:rsidR="00BF369A" w:rsidRPr="00113B8D" w:rsidRDefault="00BF369A" w:rsidP="003969C1">
      <w:pPr>
        <w:pStyle w:val="AP-Question"/>
      </w:pPr>
      <w:r w:rsidRPr="00113B8D">
        <w:lastRenderedPageBreak/>
        <w:t>Here is a question and an incorrect solution.</w:t>
      </w:r>
    </w:p>
    <w:p w14:paraId="4D2BC86A" w14:textId="77777777" w:rsidR="003969C1" w:rsidRPr="00113B8D" w:rsidRDefault="003969C1" w:rsidP="003969C1">
      <w:pPr>
        <w:pStyle w:val="AP-Text"/>
      </w:pPr>
    </w:p>
    <w:p w14:paraId="42E69A54" w14:textId="77777777" w:rsidR="00BF369A" w:rsidRPr="00113B8D" w:rsidRDefault="00BF369A" w:rsidP="003969C1">
      <w:pPr>
        <w:pStyle w:val="AP-Questiontext"/>
        <w:rPr>
          <w:sz w:val="20"/>
        </w:rPr>
      </w:pPr>
      <w:r w:rsidRPr="00113B8D">
        <w:rPr>
          <w:noProof/>
        </w:rPr>
        <mc:AlternateContent>
          <mc:Choice Requires="wpg">
            <w:drawing>
              <wp:inline distT="0" distB="0" distL="0" distR="0" wp14:anchorId="30CF3971" wp14:editId="743A43FE">
                <wp:extent cx="2506345" cy="3105150"/>
                <wp:effectExtent l="0" t="0" r="8255" b="1905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2535" cy="3101340"/>
                          <a:chOff x="1905" y="1905"/>
                          <a:chExt cx="2502535" cy="3101340"/>
                        </a:xfrm>
                      </wpg:grpSpPr>
                      <wps:wsp>
                        <wps:cNvPr id="223" name="Graphic 223"/>
                        <wps:cNvSpPr/>
                        <wps:spPr>
                          <a:xfrm>
                            <a:off x="1905" y="1905"/>
                            <a:ext cx="2502535" cy="3101340"/>
                          </a:xfrm>
                          <a:custGeom>
                            <a:avLst/>
                            <a:gdLst/>
                            <a:ahLst/>
                            <a:cxnLst/>
                            <a:rect l="l" t="t" r="r" b="b"/>
                            <a:pathLst>
                              <a:path w="2502535" h="3101340">
                                <a:moveTo>
                                  <a:pt x="28294" y="2892958"/>
                                </a:moveTo>
                                <a:lnTo>
                                  <a:pt x="60301" y="2949710"/>
                                </a:lnTo>
                                <a:lnTo>
                                  <a:pt x="112920" y="2996523"/>
                                </a:lnTo>
                                <a:lnTo>
                                  <a:pt x="145946" y="3016378"/>
                                </a:lnTo>
                                <a:lnTo>
                                  <a:pt x="182909" y="3033958"/>
                                </a:lnTo>
                                <a:lnTo>
                                  <a:pt x="223405" y="3049333"/>
                                </a:lnTo>
                                <a:lnTo>
                                  <a:pt x="267029" y="3062572"/>
                                </a:lnTo>
                                <a:lnTo>
                                  <a:pt x="313374" y="3073746"/>
                                </a:lnTo>
                                <a:lnTo>
                                  <a:pt x="362037" y="3082925"/>
                                </a:lnTo>
                                <a:lnTo>
                                  <a:pt x="412611" y="3090178"/>
                                </a:lnTo>
                                <a:lnTo>
                                  <a:pt x="464692" y="3095575"/>
                                </a:lnTo>
                                <a:lnTo>
                                  <a:pt x="517874" y="3099187"/>
                                </a:lnTo>
                                <a:lnTo>
                                  <a:pt x="571753" y="3101082"/>
                                </a:lnTo>
                                <a:lnTo>
                                  <a:pt x="625922" y="3101332"/>
                                </a:lnTo>
                                <a:lnTo>
                                  <a:pt x="679978" y="3100004"/>
                                </a:lnTo>
                                <a:lnTo>
                                  <a:pt x="733515" y="3097171"/>
                                </a:lnTo>
                                <a:lnTo>
                                  <a:pt x="786128" y="3092901"/>
                                </a:lnTo>
                                <a:lnTo>
                                  <a:pt x="837411" y="3087264"/>
                                </a:lnTo>
                                <a:lnTo>
                                  <a:pt x="886959" y="3080330"/>
                                </a:lnTo>
                                <a:lnTo>
                                  <a:pt x="934368" y="3072170"/>
                                </a:lnTo>
                                <a:lnTo>
                                  <a:pt x="979232" y="3062852"/>
                                </a:lnTo>
                                <a:lnTo>
                                  <a:pt x="1021146" y="3052447"/>
                                </a:lnTo>
                                <a:lnTo>
                                  <a:pt x="1059705" y="3041024"/>
                                </a:lnTo>
                                <a:lnTo>
                                  <a:pt x="1125136" y="3015406"/>
                                </a:lnTo>
                                <a:lnTo>
                                  <a:pt x="1172285" y="2986557"/>
                                </a:lnTo>
                                <a:lnTo>
                                  <a:pt x="1193420" y="2969755"/>
                                </a:lnTo>
                                <a:lnTo>
                                  <a:pt x="1218268" y="2950971"/>
                                </a:lnTo>
                                <a:lnTo>
                                  <a:pt x="1278201" y="2908206"/>
                                </a:lnTo>
                                <a:lnTo>
                                  <a:pt x="1312832" y="2884605"/>
                                </a:lnTo>
                                <a:lnTo>
                                  <a:pt x="1350270" y="2859776"/>
                                </a:lnTo>
                                <a:lnTo>
                                  <a:pt x="1390289" y="2833909"/>
                                </a:lnTo>
                                <a:lnTo>
                                  <a:pt x="1432663" y="2807192"/>
                                </a:lnTo>
                                <a:lnTo>
                                  <a:pt x="1477165" y="2779815"/>
                                </a:lnTo>
                                <a:lnTo>
                                  <a:pt x="1523568" y="2751967"/>
                                </a:lnTo>
                                <a:lnTo>
                                  <a:pt x="1571646" y="2723836"/>
                                </a:lnTo>
                                <a:lnTo>
                                  <a:pt x="1621172" y="2695611"/>
                                </a:lnTo>
                                <a:lnTo>
                                  <a:pt x="1671920" y="2667482"/>
                                </a:lnTo>
                                <a:lnTo>
                                  <a:pt x="1723663" y="2639638"/>
                                </a:lnTo>
                                <a:lnTo>
                                  <a:pt x="1776174" y="2612267"/>
                                </a:lnTo>
                                <a:lnTo>
                                  <a:pt x="1829228" y="2585559"/>
                                </a:lnTo>
                                <a:lnTo>
                                  <a:pt x="1882597" y="2559702"/>
                                </a:lnTo>
                                <a:lnTo>
                                  <a:pt x="1936055" y="2534886"/>
                                </a:lnTo>
                                <a:lnTo>
                                  <a:pt x="1989375" y="2511300"/>
                                </a:lnTo>
                                <a:lnTo>
                                  <a:pt x="2042331" y="2489132"/>
                                </a:lnTo>
                                <a:lnTo>
                                  <a:pt x="2094696" y="2468571"/>
                                </a:lnTo>
                                <a:lnTo>
                                  <a:pt x="2146243" y="2449808"/>
                                </a:lnTo>
                                <a:lnTo>
                                  <a:pt x="2196747" y="2433029"/>
                                </a:lnTo>
                                <a:lnTo>
                                  <a:pt x="2245981" y="2418426"/>
                                </a:lnTo>
                                <a:lnTo>
                                  <a:pt x="2293717" y="2406185"/>
                                </a:lnTo>
                                <a:lnTo>
                                  <a:pt x="2339729" y="2396498"/>
                                </a:lnTo>
                                <a:lnTo>
                                  <a:pt x="2383792" y="2389552"/>
                                </a:lnTo>
                                <a:lnTo>
                                  <a:pt x="2425678" y="2385536"/>
                                </a:lnTo>
                                <a:lnTo>
                                  <a:pt x="2465160" y="2384641"/>
                                </a:lnTo>
                                <a:lnTo>
                                  <a:pt x="2502013" y="2387053"/>
                                </a:lnTo>
                                <a:lnTo>
                                  <a:pt x="2502013" y="0"/>
                                </a:lnTo>
                                <a:lnTo>
                                  <a:pt x="5218" y="0"/>
                                </a:lnTo>
                                <a:lnTo>
                                  <a:pt x="5218" y="2387053"/>
                                </a:lnTo>
                                <a:lnTo>
                                  <a:pt x="0" y="2623815"/>
                                </a:lnTo>
                                <a:lnTo>
                                  <a:pt x="664" y="2755434"/>
                                </a:lnTo>
                                <a:lnTo>
                                  <a:pt x="9374" y="2829339"/>
                                </a:lnTo>
                                <a:lnTo>
                                  <a:pt x="28294" y="2892958"/>
                                </a:lnTo>
                                <a:close/>
                              </a:path>
                            </a:pathLst>
                          </a:custGeom>
                          <a:ln w="3810">
                            <a:solidFill>
                              <a:srgbClr val="231F20"/>
                            </a:solidFill>
                            <a:prstDash val="solid"/>
                          </a:ln>
                        </wps:spPr>
                        <wps:txbx>
                          <w:txbxContent>
                            <w:p w14:paraId="5CE6E36C" w14:textId="77777777" w:rsidR="00BF369A" w:rsidRDefault="00BF369A" w:rsidP="00BF369A">
                              <w:pPr>
                                <w:jc w:val="center"/>
                              </w:pPr>
                            </w:p>
                          </w:txbxContent>
                        </wps:txbx>
                        <wps:bodyPr wrap="square" lIns="0" tIns="0" rIns="0" bIns="0" rtlCol="0">
                          <a:prstTxWarp prst="textNoShape">
                            <a:avLst/>
                          </a:prstTxWarp>
                          <a:noAutofit/>
                        </wps:bodyPr>
                      </wps:wsp>
                      <wps:wsp>
                        <wps:cNvPr id="224" name="Textbox 224"/>
                        <wps:cNvSpPr txBox="1"/>
                        <wps:spPr>
                          <a:xfrm>
                            <a:off x="115633" y="69593"/>
                            <a:ext cx="1945639" cy="856615"/>
                          </a:xfrm>
                          <a:prstGeom prst="rect">
                            <a:avLst/>
                          </a:prstGeom>
                        </wps:spPr>
                        <wps:txbx>
                          <w:txbxContent>
                            <w:p w14:paraId="66AEA646" w14:textId="77777777" w:rsidR="00BF369A" w:rsidRDefault="00BF369A" w:rsidP="00BF369A">
                              <w:pPr>
                                <w:spacing w:line="283" w:lineRule="exact"/>
                                <w:rPr>
                                  <w:rFonts w:ascii="Comic Sans MS"/>
                                </w:rPr>
                              </w:pPr>
                              <w:r>
                                <w:rPr>
                                  <w:rFonts w:ascii="Comic Sans MS"/>
                                  <w:color w:val="231F20"/>
                                  <w:spacing w:val="-2"/>
                                </w:rPr>
                                <w:t>Question:</w:t>
                              </w:r>
                            </w:p>
                            <w:p w14:paraId="552DC8A2" w14:textId="77777777" w:rsidR="00BF369A" w:rsidRDefault="00BF369A" w:rsidP="00BF369A">
                              <w:pPr>
                                <w:spacing w:line="260" w:lineRule="exact"/>
                                <w:rPr>
                                  <w:rFonts w:ascii="Comic Sans MS"/>
                                </w:rPr>
                              </w:pPr>
                              <w:r>
                                <w:rPr>
                                  <w:rFonts w:ascii="Comic Sans MS"/>
                                  <w:color w:val="231F20"/>
                                </w:rPr>
                                <w:t xml:space="preserve">You are </w:t>
                              </w:r>
                              <w:r>
                                <w:rPr>
                                  <w:rFonts w:ascii="Comic Sans MS"/>
                                  <w:color w:val="231F20"/>
                                  <w:spacing w:val="-2"/>
                                </w:rPr>
                                <w:t>given</w:t>
                              </w:r>
                            </w:p>
                            <w:p w14:paraId="5876DCB2" w14:textId="705AC180" w:rsidR="00BF369A" w:rsidRDefault="00BF369A" w:rsidP="00BF369A">
                              <w:pPr>
                                <w:spacing w:line="283" w:lineRule="exact"/>
                                <w:rPr>
                                  <w:rFonts w:ascii="Comic Sans MS"/>
                                </w:rPr>
                              </w:pPr>
                              <w:r>
                                <w:rPr>
                                  <w:rFonts w:ascii="Comic Sans MS"/>
                                  <w:i/>
                                  <w:color w:val="231F20"/>
                                </w:rPr>
                                <w:t>y</w:t>
                              </w:r>
                              <w:r>
                                <w:rPr>
                                  <w:rFonts w:ascii="Comic Sans MS"/>
                                  <w:i/>
                                  <w:color w:val="231F20"/>
                                  <w:spacing w:val="15"/>
                                </w:rPr>
                                <w:t xml:space="preserve"> </w:t>
                              </w:r>
                              <w:r w:rsidR="00344601" w:rsidRPr="00025957">
                                <w:rPr>
                                  <w:position w:val="-4"/>
                                </w:rPr>
                                <w:object w:dxaOrig="220" w:dyaOrig="200" w14:anchorId="59A8ED2D">
                                  <v:shape id="_x0000_i1028" type="#_x0000_t75" style="width:11.45pt;height:9.5pt" o:ole="">
                                    <v:imagedata r:id="rId31" o:title=""/>
                                  </v:shape>
                                  <o:OLEObject Type="Embed" ProgID="Equation.DSMT4" ShapeID="_x0000_i1028" DrawAspect="Content" ObjectID="_1793184829" r:id="rId32"/>
                                </w:object>
                              </w:r>
                              <w:r>
                                <w:rPr>
                                  <w:rFonts w:ascii="Tahoma"/>
                                  <w:b/>
                                  <w:color w:val="231F20"/>
                                  <w:spacing w:val="16"/>
                                </w:rPr>
                                <w:t xml:space="preserve"> </w:t>
                              </w:r>
                              <w:r>
                                <w:rPr>
                                  <w:rFonts w:ascii="Comic Sans MS"/>
                                  <w:i/>
                                  <w:color w:val="231F20"/>
                                </w:rPr>
                                <w:t>x</w:t>
                              </w:r>
                              <w:r>
                                <w:rPr>
                                  <w:rFonts w:ascii="Comic Sans MS"/>
                                  <w:i/>
                                  <w:color w:val="231F20"/>
                                  <w:spacing w:val="-1"/>
                                </w:rPr>
                                <w:t xml:space="preserve"> </w:t>
                              </w:r>
                              <w:r>
                                <w:rPr>
                                  <w:rFonts w:ascii="Comic Sans MS"/>
                                  <w:color w:val="231F20"/>
                                </w:rPr>
                                <w:t>and</w:t>
                              </w:r>
                              <w:r>
                                <w:rPr>
                                  <w:rFonts w:ascii="Comic Sans MS"/>
                                  <w:color w:val="231F20"/>
                                  <w:spacing w:val="-1"/>
                                </w:rPr>
                                <w:t xml:space="preserve"> </w:t>
                              </w:r>
                              <w:r>
                                <w:rPr>
                                  <w:rFonts w:ascii="Comic Sans MS"/>
                                  <w:i/>
                                  <w:color w:val="231F20"/>
                                </w:rPr>
                                <w:t>y</w:t>
                              </w:r>
                              <w:r>
                                <w:rPr>
                                  <w:rFonts w:ascii="Comic Sans MS"/>
                                  <w:i/>
                                  <w:color w:val="231F20"/>
                                  <w:spacing w:val="10"/>
                                </w:rPr>
                                <w:t xml:space="preserve"> </w:t>
                              </w:r>
                              <w:r>
                                <w:rPr>
                                  <w:rFonts w:ascii="Comic Sans MS"/>
                                  <w:color w:val="231F20"/>
                                </w:rPr>
                                <w:t>=</w:t>
                              </w:r>
                              <w:r>
                                <w:rPr>
                                  <w:rFonts w:ascii="Comic Sans MS"/>
                                  <w:color w:val="231F20"/>
                                  <w:spacing w:val="-7"/>
                                </w:rPr>
                                <w:t xml:space="preserve"> </w:t>
                              </w:r>
                              <w:r>
                                <w:rPr>
                                  <w:rFonts w:ascii="Comic Sans MS"/>
                                  <w:color w:val="231F20"/>
                                </w:rPr>
                                <w:t>9</w:t>
                              </w:r>
                              <w:r>
                                <w:rPr>
                                  <w:rFonts w:ascii="Comic Sans MS"/>
                                  <w:color w:val="231F20"/>
                                  <w:spacing w:val="11"/>
                                </w:rPr>
                                <w:t xml:space="preserve"> </w:t>
                              </w:r>
                              <w:r>
                                <w:rPr>
                                  <w:rFonts w:ascii="Comic Sans MS"/>
                                  <w:color w:val="231F20"/>
                                </w:rPr>
                                <w:t xml:space="preserve">when </w:t>
                              </w:r>
                              <w:r>
                                <w:rPr>
                                  <w:rFonts w:ascii="Comic Sans MS"/>
                                  <w:i/>
                                  <w:color w:val="231F20"/>
                                </w:rPr>
                                <w:t>x</w:t>
                              </w:r>
                              <w:r>
                                <w:rPr>
                                  <w:rFonts w:ascii="Comic Sans MS"/>
                                  <w:i/>
                                  <w:color w:val="231F20"/>
                                  <w:spacing w:val="10"/>
                                </w:rPr>
                                <w:t xml:space="preserve"> </w:t>
                              </w:r>
                              <w:r>
                                <w:rPr>
                                  <w:rFonts w:ascii="Comic Sans MS"/>
                                  <w:color w:val="231F20"/>
                                </w:rPr>
                                <w:t>=</w:t>
                              </w:r>
                              <w:r>
                                <w:rPr>
                                  <w:rFonts w:ascii="Comic Sans MS"/>
                                  <w:color w:val="231F20"/>
                                  <w:spacing w:val="-7"/>
                                </w:rPr>
                                <w:t xml:space="preserve"> </w:t>
                              </w:r>
                              <w:r>
                                <w:rPr>
                                  <w:rFonts w:ascii="Comic Sans MS"/>
                                  <w:color w:val="231F20"/>
                                  <w:spacing w:val="-5"/>
                                </w:rPr>
                                <w:t>2.</w:t>
                              </w:r>
                            </w:p>
                            <w:p w14:paraId="62FD7D71" w14:textId="77777777" w:rsidR="00BF369A" w:rsidRDefault="00BF369A" w:rsidP="00BF369A">
                              <w:pPr>
                                <w:spacing w:before="213"/>
                                <w:rPr>
                                  <w:rFonts w:ascii="Comic Sans MS"/>
                                </w:rPr>
                              </w:pPr>
                              <w:r>
                                <w:rPr>
                                  <w:rFonts w:ascii="Comic Sans MS"/>
                                  <w:color w:val="231F20"/>
                                </w:rPr>
                                <w:t>Find</w:t>
                              </w:r>
                              <w:r>
                                <w:rPr>
                                  <w:rFonts w:ascii="Comic Sans MS"/>
                                  <w:color w:val="231F20"/>
                                  <w:spacing w:val="-2"/>
                                </w:rPr>
                                <w:t xml:space="preserve"> </w:t>
                              </w:r>
                              <w:r>
                                <w:rPr>
                                  <w:rFonts w:ascii="Comic Sans MS"/>
                                  <w:color w:val="231F20"/>
                                </w:rPr>
                                <w:t>a</w:t>
                              </w:r>
                              <w:r>
                                <w:rPr>
                                  <w:rFonts w:ascii="Comic Sans MS"/>
                                  <w:color w:val="231F20"/>
                                  <w:spacing w:val="-1"/>
                                </w:rPr>
                                <w:t xml:space="preserve"> </w:t>
                              </w:r>
                              <w:r>
                                <w:rPr>
                                  <w:rFonts w:ascii="Comic Sans MS"/>
                                  <w:color w:val="231F20"/>
                                </w:rPr>
                                <w:t>formula</w:t>
                              </w:r>
                              <w:r>
                                <w:rPr>
                                  <w:rFonts w:ascii="Comic Sans MS"/>
                                  <w:color w:val="231F20"/>
                                  <w:spacing w:val="-1"/>
                                </w:rPr>
                                <w:t xml:space="preserve"> </w:t>
                              </w:r>
                              <w:r>
                                <w:rPr>
                                  <w:rFonts w:ascii="Comic Sans MS"/>
                                  <w:color w:val="231F20"/>
                                </w:rPr>
                                <w:t>linking</w:t>
                              </w:r>
                              <w:r>
                                <w:rPr>
                                  <w:rFonts w:ascii="Comic Sans MS"/>
                                  <w:color w:val="231F20"/>
                                  <w:spacing w:val="-2"/>
                                </w:rPr>
                                <w:t xml:space="preserve"> </w:t>
                              </w:r>
                              <w:r>
                                <w:rPr>
                                  <w:rFonts w:ascii="Comic Sans MS"/>
                                  <w:i/>
                                  <w:color w:val="231F20"/>
                                </w:rPr>
                                <w:t>x</w:t>
                              </w:r>
                              <w:r>
                                <w:rPr>
                                  <w:rFonts w:ascii="Comic Sans MS"/>
                                  <w:i/>
                                  <w:color w:val="231F20"/>
                                  <w:spacing w:val="-1"/>
                                </w:rPr>
                                <w:t xml:space="preserve"> </w:t>
                              </w:r>
                              <w:r>
                                <w:rPr>
                                  <w:rFonts w:ascii="Comic Sans MS"/>
                                  <w:color w:val="231F20"/>
                                </w:rPr>
                                <w:t xml:space="preserve">and </w:t>
                              </w:r>
                              <w:r>
                                <w:rPr>
                                  <w:rFonts w:ascii="Comic Sans MS"/>
                                  <w:i/>
                                  <w:color w:val="231F20"/>
                                  <w:spacing w:val="-5"/>
                                </w:rPr>
                                <w:t>y</w:t>
                              </w:r>
                              <w:r>
                                <w:rPr>
                                  <w:rFonts w:ascii="Comic Sans MS"/>
                                  <w:color w:val="231F20"/>
                                  <w:spacing w:val="-5"/>
                                </w:rPr>
                                <w:t>.</w:t>
                              </w:r>
                            </w:p>
                          </w:txbxContent>
                        </wps:txbx>
                        <wps:bodyPr wrap="square" lIns="0" tIns="0" rIns="0" bIns="0" rtlCol="0">
                          <a:noAutofit/>
                        </wps:bodyPr>
                      </wps:wsp>
                      <wps:wsp>
                        <wps:cNvPr id="225" name="Textbox 225"/>
                        <wps:cNvSpPr txBox="1"/>
                        <wps:spPr>
                          <a:xfrm>
                            <a:off x="115588" y="1225227"/>
                            <a:ext cx="2202815" cy="1021715"/>
                          </a:xfrm>
                          <a:prstGeom prst="rect">
                            <a:avLst/>
                          </a:prstGeom>
                        </wps:spPr>
                        <wps:txbx>
                          <w:txbxContent>
                            <w:p w14:paraId="146DFDBA" w14:textId="77777777" w:rsidR="00BF369A" w:rsidRDefault="00BF369A" w:rsidP="00BF369A">
                              <w:pPr>
                                <w:spacing w:line="283" w:lineRule="exact"/>
                                <w:rPr>
                                  <w:rFonts w:ascii="Comic Sans MS"/>
                                </w:rPr>
                              </w:pPr>
                              <w:r>
                                <w:rPr>
                                  <w:rFonts w:ascii="Comic Sans MS"/>
                                  <w:color w:val="231F20"/>
                                  <w:spacing w:val="-2"/>
                                </w:rPr>
                                <w:t>Solution:</w:t>
                              </w:r>
                            </w:p>
                            <w:p w14:paraId="5AAB84E3" w14:textId="1DDA48A3" w:rsidR="00BF369A" w:rsidRDefault="00BF369A" w:rsidP="00BF369A">
                              <w:pPr>
                                <w:spacing w:line="260" w:lineRule="exact"/>
                                <w:rPr>
                                  <w:rFonts w:ascii="Comic Sans MS"/>
                                  <w:i/>
                                </w:rPr>
                              </w:pPr>
                              <w:r>
                                <w:rPr>
                                  <w:rFonts w:ascii="Comic Sans MS"/>
                                  <w:i/>
                                  <w:color w:val="231F20"/>
                                </w:rPr>
                                <w:t>y</w:t>
                              </w:r>
                              <w:r>
                                <w:rPr>
                                  <w:rFonts w:ascii="Comic Sans MS"/>
                                  <w:i/>
                                  <w:color w:val="231F20"/>
                                  <w:spacing w:val="15"/>
                                </w:rPr>
                                <w:t xml:space="preserve"> </w:t>
                              </w:r>
                              <w:r w:rsidR="00344601" w:rsidRPr="00025957">
                                <w:rPr>
                                  <w:position w:val="-4"/>
                                </w:rPr>
                                <w:object w:dxaOrig="220" w:dyaOrig="200" w14:anchorId="50B6E4C0">
                                  <v:shape id="_x0000_i1030" type="#_x0000_t75" style="width:11.45pt;height:9.5pt" o:ole="">
                                    <v:imagedata r:id="rId33" o:title=""/>
                                  </v:shape>
                                  <o:OLEObject Type="Embed" ProgID="Equation.DSMT4" ShapeID="_x0000_i1030" DrawAspect="Content" ObjectID="_1793184830" r:id="rId34"/>
                                </w:object>
                              </w:r>
                              <w:r>
                                <w:rPr>
                                  <w:rFonts w:ascii="Tahoma"/>
                                  <w:b/>
                                  <w:color w:val="231F20"/>
                                  <w:spacing w:val="16"/>
                                </w:rPr>
                                <w:t xml:space="preserve"> </w:t>
                              </w:r>
                              <w:r>
                                <w:rPr>
                                  <w:rFonts w:ascii="Comic Sans MS"/>
                                  <w:i/>
                                  <w:color w:val="231F20"/>
                                </w:rPr>
                                <w:t xml:space="preserve">x </w:t>
                              </w:r>
                              <w:r>
                                <w:rPr>
                                  <w:rFonts w:ascii="Comic Sans MS"/>
                                  <w:color w:val="231F20"/>
                                </w:rPr>
                                <w:t>so</w:t>
                              </w:r>
                              <w:r>
                                <w:rPr>
                                  <w:rFonts w:ascii="Comic Sans MS"/>
                                  <w:color w:val="231F20"/>
                                  <w:spacing w:val="-1"/>
                                </w:rPr>
                                <w:t xml:space="preserve"> </w:t>
                              </w:r>
                              <w:r>
                                <w:rPr>
                                  <w:rFonts w:ascii="Comic Sans MS"/>
                                  <w:i/>
                                  <w:color w:val="231F20"/>
                                </w:rPr>
                                <w:t xml:space="preserve">y </w:t>
                              </w:r>
                              <w:r>
                                <w:rPr>
                                  <w:rFonts w:ascii="Comic Sans MS"/>
                                  <w:color w:val="231F20"/>
                                </w:rPr>
                                <w:t xml:space="preserve">= </w:t>
                              </w:r>
                              <w:r>
                                <w:rPr>
                                  <w:rFonts w:ascii="Comic Sans MS"/>
                                  <w:i/>
                                  <w:color w:val="231F20"/>
                                </w:rPr>
                                <w:t xml:space="preserve">x </w:t>
                              </w:r>
                              <w:r>
                                <w:rPr>
                                  <w:rFonts w:ascii="Comic Sans MS"/>
                                  <w:color w:val="231F20"/>
                                </w:rPr>
                                <w:t>-</w:t>
                              </w:r>
                              <w:r>
                                <w:rPr>
                                  <w:rFonts w:ascii="Comic Sans MS"/>
                                  <w:color w:val="231F20"/>
                                  <w:spacing w:val="-1"/>
                                </w:rPr>
                                <w:t xml:space="preserve"> </w:t>
                              </w:r>
                              <w:r>
                                <w:rPr>
                                  <w:rFonts w:ascii="Comic Sans MS"/>
                                  <w:i/>
                                  <w:color w:val="231F20"/>
                                  <w:spacing w:val="-10"/>
                                </w:rPr>
                                <w:t>c</w:t>
                              </w:r>
                            </w:p>
                            <w:p w14:paraId="0115DAC6" w14:textId="77777777" w:rsidR="00BF369A" w:rsidRDefault="00BF369A" w:rsidP="00BF369A">
                              <w:pPr>
                                <w:spacing w:before="13" w:line="204" w:lineRule="auto"/>
                                <w:rPr>
                                  <w:rFonts w:ascii="Comic Sans MS"/>
                                  <w:i/>
                                </w:rPr>
                              </w:pPr>
                              <w:r>
                                <w:rPr>
                                  <w:rFonts w:ascii="Comic Sans MS"/>
                                  <w:color w:val="231F20"/>
                                </w:rPr>
                                <w:t>Substituting</w:t>
                              </w:r>
                              <w:r>
                                <w:rPr>
                                  <w:rFonts w:ascii="Comic Sans MS"/>
                                  <w:color w:val="231F20"/>
                                  <w:spacing w:val="-6"/>
                                </w:rPr>
                                <w:t xml:space="preserve"> </w:t>
                              </w:r>
                              <w:r>
                                <w:rPr>
                                  <w:rFonts w:ascii="Comic Sans MS"/>
                                  <w:i/>
                                  <w:color w:val="231F20"/>
                                </w:rPr>
                                <w:t xml:space="preserve">y </w:t>
                              </w:r>
                              <w:r>
                                <w:rPr>
                                  <w:rFonts w:ascii="Comic Sans MS"/>
                                  <w:color w:val="231F20"/>
                                </w:rPr>
                                <w:t>=</w:t>
                              </w:r>
                              <w:r>
                                <w:rPr>
                                  <w:rFonts w:ascii="Comic Sans MS"/>
                                  <w:color w:val="231F20"/>
                                  <w:spacing w:val="-10"/>
                                </w:rPr>
                                <w:t xml:space="preserve"> </w:t>
                              </w:r>
                              <w:r>
                                <w:rPr>
                                  <w:rFonts w:ascii="Comic Sans MS"/>
                                  <w:color w:val="231F20"/>
                                </w:rPr>
                                <w:t>9 and</w:t>
                              </w:r>
                              <w:r>
                                <w:rPr>
                                  <w:rFonts w:ascii="Comic Sans MS"/>
                                  <w:color w:val="231F20"/>
                                  <w:spacing w:val="-5"/>
                                </w:rPr>
                                <w:t xml:space="preserve"> </w:t>
                              </w:r>
                              <w:r>
                                <w:rPr>
                                  <w:rFonts w:ascii="Comic Sans MS"/>
                                  <w:i/>
                                  <w:color w:val="231F20"/>
                                </w:rPr>
                                <w:t xml:space="preserve">x </w:t>
                              </w:r>
                              <w:r>
                                <w:rPr>
                                  <w:rFonts w:ascii="Comic Sans MS"/>
                                  <w:color w:val="231F20"/>
                                </w:rPr>
                                <w:t>=</w:t>
                              </w:r>
                              <w:r>
                                <w:rPr>
                                  <w:rFonts w:ascii="Comic Sans MS"/>
                                  <w:color w:val="231F20"/>
                                  <w:spacing w:val="-10"/>
                                </w:rPr>
                                <w:t xml:space="preserve"> </w:t>
                              </w:r>
                              <w:r>
                                <w:rPr>
                                  <w:rFonts w:ascii="Comic Sans MS"/>
                                  <w:color w:val="231F20"/>
                                </w:rPr>
                                <w:t xml:space="preserve">2 gives 9 = 2 - </w:t>
                              </w:r>
                              <w:r>
                                <w:rPr>
                                  <w:rFonts w:ascii="Comic Sans MS"/>
                                  <w:i/>
                                  <w:color w:val="231F20"/>
                                </w:rPr>
                                <w:t>c</w:t>
                              </w:r>
                            </w:p>
                            <w:p w14:paraId="3E769D65" w14:textId="77777777" w:rsidR="00BF369A" w:rsidRDefault="00BF369A" w:rsidP="00BF369A">
                              <w:pPr>
                                <w:spacing w:line="246" w:lineRule="exact"/>
                                <w:rPr>
                                  <w:rFonts w:ascii="Comic Sans MS"/>
                                </w:rPr>
                              </w:pPr>
                              <w:r>
                                <w:rPr>
                                  <w:rFonts w:ascii="Comic Sans MS"/>
                                  <w:i/>
                                  <w:color w:val="231F20"/>
                                </w:rPr>
                                <w:t xml:space="preserve">c </w:t>
                              </w:r>
                              <w:r>
                                <w:rPr>
                                  <w:rFonts w:ascii="Comic Sans MS"/>
                                  <w:color w:val="231F20"/>
                                </w:rPr>
                                <w:t>=</w:t>
                              </w:r>
                              <w:r>
                                <w:rPr>
                                  <w:rFonts w:ascii="Comic Sans MS"/>
                                  <w:color w:val="231F20"/>
                                  <w:spacing w:val="-1"/>
                                </w:rPr>
                                <w:t xml:space="preserve"> </w:t>
                              </w:r>
                              <w:r w:rsidRPr="00CD5AFB">
                                <w:rPr>
                                  <w:rFonts w:ascii="Comic Sans MS" w:hAnsi="Comic Sans MS"/>
                                  <w:color w:val="231F20"/>
                                  <w:spacing w:val="-1"/>
                                  <w:position w:val="4"/>
                                </w:rPr>
                                <w:t>-</w:t>
                              </w:r>
                              <w:r>
                                <w:rPr>
                                  <w:rFonts w:ascii="Comic Sans MS"/>
                                  <w:color w:val="231F20"/>
                                  <w:spacing w:val="-10"/>
                                </w:rPr>
                                <w:t>7</w:t>
                              </w:r>
                            </w:p>
                            <w:p w14:paraId="6780FFC3" w14:textId="77777777" w:rsidR="00BF369A" w:rsidRDefault="00BF369A" w:rsidP="00BF369A">
                              <w:pPr>
                                <w:spacing w:line="283" w:lineRule="exact"/>
                                <w:rPr>
                                  <w:rFonts w:ascii="Comic Sans MS"/>
                                </w:rPr>
                              </w:pPr>
                              <w:r>
                                <w:rPr>
                                  <w:rFonts w:ascii="Comic Sans MS"/>
                                  <w:color w:val="231F20"/>
                                </w:rPr>
                                <w:t xml:space="preserve">So, </w:t>
                              </w:r>
                              <w:r>
                                <w:rPr>
                                  <w:rFonts w:ascii="Comic Sans MS"/>
                                  <w:i/>
                                  <w:color w:val="231F20"/>
                                </w:rPr>
                                <w:t xml:space="preserve">y </w:t>
                              </w:r>
                              <w:r>
                                <w:rPr>
                                  <w:rFonts w:ascii="Comic Sans MS"/>
                                  <w:color w:val="231F20"/>
                                </w:rPr>
                                <w:t>=</w:t>
                              </w:r>
                              <w:r>
                                <w:rPr>
                                  <w:rFonts w:ascii="Comic Sans MS"/>
                                  <w:color w:val="231F20"/>
                                  <w:spacing w:val="-1"/>
                                </w:rPr>
                                <w:t xml:space="preserve"> </w:t>
                              </w:r>
                              <w:r>
                                <w:rPr>
                                  <w:rFonts w:ascii="Comic Sans MS"/>
                                  <w:i/>
                                  <w:color w:val="231F20"/>
                                </w:rPr>
                                <w:t xml:space="preserve">x </w:t>
                              </w:r>
                              <w:r>
                                <w:rPr>
                                  <w:rFonts w:ascii="Comic Sans MS"/>
                                  <w:color w:val="231F20"/>
                                </w:rPr>
                                <w:t>-</w:t>
                              </w:r>
                              <w:r>
                                <w:rPr>
                                  <w:rFonts w:ascii="Comic Sans MS"/>
                                  <w:color w:val="231F20"/>
                                  <w:spacing w:val="-1"/>
                                </w:rPr>
                                <w:t xml:space="preserve"> </w:t>
                              </w:r>
                              <w:r>
                                <w:rPr>
                                  <w:rFonts w:ascii="Comic Sans MS"/>
                                  <w:color w:val="231F20"/>
                                  <w:spacing w:val="-10"/>
                                </w:rPr>
                                <w:t>7</w:t>
                              </w:r>
                            </w:p>
                          </w:txbxContent>
                        </wps:txbx>
                        <wps:bodyPr wrap="square" lIns="0" tIns="0" rIns="0" bIns="0" rtlCol="0">
                          <a:noAutofit/>
                        </wps:bodyPr>
                      </wps:wsp>
                    </wpg:wgp>
                  </a:graphicData>
                </a:graphic>
              </wp:inline>
            </w:drawing>
          </mc:Choice>
          <mc:Fallback>
            <w:pict>
              <v:group w14:anchorId="30CF3971" id="Group 222" o:spid="_x0000_s1039" style="width:197.35pt;height:244.5pt;mso-position-horizontal-relative:char;mso-position-vertical-relative:line" coordorigin="19,19" coordsize="25025,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">
                <v:shape id="Graphic 223" o:spid="_x0000_s1040" style="position:absolute;left:19;top:19;width:25025;height:31013;visibility:visible;mso-wrap-style:square;v-text-anchor:top" coordsize="2502535,3101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" adj="-11796480,,5400" path="m28294,2892958r32007,56752l112920,2996523r33026,19855l182909,3033958r40496,15375l267029,3062572r46345,11174l362037,3082925r50574,7253l464692,3095575r53182,3612l571753,3101082r54169,250l679978,3100004r53537,-2833l786128,3092901r51283,-5637l886959,3080330r47409,-8160l979232,3062852r41914,-10405l1059705,3041024r65431,-25618l1172285,2986557r21135,-16802l1218268,2950971r59933,-42765l1312832,2884605r37438,-24829l1390289,2833909r42374,-26717l1477165,2779815r46403,-27848l1571646,2723836r49526,-28225l1671920,2667482r51743,-27844l1776174,2612267r53054,-26708l1882597,2559702r53458,-24816l1989375,2511300r52956,-22168l2094696,2468571r51547,-18763l2196747,2433029r49234,-14603l2293717,2406185r46012,-9687l2383792,2389552r41886,-4016l2465160,2384641r36853,2412l2502013,,5218,r,2387053l,2623815r664,131619l9374,2829339r18920,63619xe" filled="f" strokecolor="#231f20" strokeweight=".3pt">
                  <v:stroke joinstyle="miter"/>
                  <v:formulas/>
                  <v:path arrowok="t" o:connecttype="custom" textboxrect="0,0,2502535,3101340"/>
                  <v:textbox inset="0,0,0,0">
                    <w:txbxContent>
                      <w:p w14:paraId="5CE6E36C" w14:textId="77777777" w:rsidR="00BF369A" w:rsidRDefault="00BF369A" w:rsidP="00BF369A">
                        <w:pPr>
                          <w:jc w:val="center"/>
                        </w:pPr>
                      </w:p>
                    </w:txbxContent>
                  </v:textbox>
                </v:shape>
                <v:shape id="Textbox 224" o:spid="_x0000_s1041" type="#_x0000_t202" style="position:absolute;left:1156;top:695;width:19456;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6AEA646" w14:textId="77777777" w:rsidR="00BF369A" w:rsidRDefault="00BF369A" w:rsidP="00BF369A">
                        <w:pPr>
                          <w:spacing w:line="283" w:lineRule="exact"/>
                          <w:rPr>
                            <w:rFonts w:ascii="Comic Sans MS"/>
                          </w:rPr>
                        </w:pPr>
                        <w:r>
                          <w:rPr>
                            <w:rFonts w:ascii="Comic Sans MS"/>
                            <w:color w:val="231F20"/>
                            <w:spacing w:val="-2"/>
                          </w:rPr>
                          <w:t>Question:</w:t>
                        </w:r>
                      </w:p>
                      <w:p w14:paraId="552DC8A2" w14:textId="77777777" w:rsidR="00BF369A" w:rsidRDefault="00BF369A" w:rsidP="00BF369A">
                        <w:pPr>
                          <w:spacing w:line="260" w:lineRule="exact"/>
                          <w:rPr>
                            <w:rFonts w:ascii="Comic Sans MS"/>
                          </w:rPr>
                        </w:pPr>
                        <w:r>
                          <w:rPr>
                            <w:rFonts w:ascii="Comic Sans MS"/>
                            <w:color w:val="231F20"/>
                          </w:rPr>
                          <w:t xml:space="preserve">You are </w:t>
                        </w:r>
                        <w:r>
                          <w:rPr>
                            <w:rFonts w:ascii="Comic Sans MS"/>
                            <w:color w:val="231F20"/>
                            <w:spacing w:val="-2"/>
                          </w:rPr>
                          <w:t>given</w:t>
                        </w:r>
                      </w:p>
                      <w:p w14:paraId="5876DCB2" w14:textId="705AC180" w:rsidR="00BF369A" w:rsidRDefault="00BF369A" w:rsidP="00BF369A">
                        <w:pPr>
                          <w:spacing w:line="283" w:lineRule="exact"/>
                          <w:rPr>
                            <w:rFonts w:ascii="Comic Sans MS"/>
                          </w:rPr>
                        </w:pPr>
                        <w:r>
                          <w:rPr>
                            <w:rFonts w:ascii="Comic Sans MS"/>
                            <w:i/>
                            <w:color w:val="231F20"/>
                          </w:rPr>
                          <w:t>y</w:t>
                        </w:r>
                        <w:r>
                          <w:rPr>
                            <w:rFonts w:ascii="Comic Sans MS"/>
                            <w:i/>
                            <w:color w:val="231F20"/>
                            <w:spacing w:val="15"/>
                          </w:rPr>
                          <w:t xml:space="preserve"> </w:t>
                        </w:r>
                        <w:r w:rsidR="00344601" w:rsidRPr="00025957">
                          <w:rPr>
                            <w:position w:val="-4"/>
                          </w:rPr>
                          <w:object w:dxaOrig="220" w:dyaOrig="200" w14:anchorId="59A8ED2D">
                            <v:shape id="_x0000_i1028" type="#_x0000_t75" style="width:11.45pt;height:9.5pt" o:ole="">
                              <v:imagedata r:id="rId31" o:title=""/>
                            </v:shape>
                            <o:OLEObject Type="Embed" ProgID="Equation.DSMT4" ShapeID="_x0000_i1028" DrawAspect="Content" ObjectID="_1793184829" r:id="rId35"/>
                          </w:object>
                        </w:r>
                        <w:r>
                          <w:rPr>
                            <w:rFonts w:ascii="Tahoma"/>
                            <w:b/>
                            <w:color w:val="231F20"/>
                            <w:spacing w:val="16"/>
                          </w:rPr>
                          <w:t xml:space="preserve"> </w:t>
                        </w:r>
                        <w:r>
                          <w:rPr>
                            <w:rFonts w:ascii="Comic Sans MS"/>
                            <w:i/>
                            <w:color w:val="231F20"/>
                          </w:rPr>
                          <w:t>x</w:t>
                        </w:r>
                        <w:r>
                          <w:rPr>
                            <w:rFonts w:ascii="Comic Sans MS"/>
                            <w:i/>
                            <w:color w:val="231F20"/>
                            <w:spacing w:val="-1"/>
                          </w:rPr>
                          <w:t xml:space="preserve"> </w:t>
                        </w:r>
                        <w:r>
                          <w:rPr>
                            <w:rFonts w:ascii="Comic Sans MS"/>
                            <w:color w:val="231F20"/>
                          </w:rPr>
                          <w:t>and</w:t>
                        </w:r>
                        <w:r>
                          <w:rPr>
                            <w:rFonts w:ascii="Comic Sans MS"/>
                            <w:color w:val="231F20"/>
                            <w:spacing w:val="-1"/>
                          </w:rPr>
                          <w:t xml:space="preserve"> </w:t>
                        </w:r>
                        <w:r>
                          <w:rPr>
                            <w:rFonts w:ascii="Comic Sans MS"/>
                            <w:i/>
                            <w:color w:val="231F20"/>
                          </w:rPr>
                          <w:t>y</w:t>
                        </w:r>
                        <w:r>
                          <w:rPr>
                            <w:rFonts w:ascii="Comic Sans MS"/>
                            <w:i/>
                            <w:color w:val="231F20"/>
                            <w:spacing w:val="10"/>
                          </w:rPr>
                          <w:t xml:space="preserve"> </w:t>
                        </w:r>
                        <w:r>
                          <w:rPr>
                            <w:rFonts w:ascii="Comic Sans MS"/>
                            <w:color w:val="231F20"/>
                          </w:rPr>
                          <w:t>=</w:t>
                        </w:r>
                        <w:r>
                          <w:rPr>
                            <w:rFonts w:ascii="Comic Sans MS"/>
                            <w:color w:val="231F20"/>
                            <w:spacing w:val="-7"/>
                          </w:rPr>
                          <w:t xml:space="preserve"> </w:t>
                        </w:r>
                        <w:r>
                          <w:rPr>
                            <w:rFonts w:ascii="Comic Sans MS"/>
                            <w:color w:val="231F20"/>
                          </w:rPr>
                          <w:t>9</w:t>
                        </w:r>
                        <w:r>
                          <w:rPr>
                            <w:rFonts w:ascii="Comic Sans MS"/>
                            <w:color w:val="231F20"/>
                            <w:spacing w:val="11"/>
                          </w:rPr>
                          <w:t xml:space="preserve"> </w:t>
                        </w:r>
                        <w:r>
                          <w:rPr>
                            <w:rFonts w:ascii="Comic Sans MS"/>
                            <w:color w:val="231F20"/>
                          </w:rPr>
                          <w:t xml:space="preserve">when </w:t>
                        </w:r>
                        <w:r>
                          <w:rPr>
                            <w:rFonts w:ascii="Comic Sans MS"/>
                            <w:i/>
                            <w:color w:val="231F20"/>
                          </w:rPr>
                          <w:t>x</w:t>
                        </w:r>
                        <w:r>
                          <w:rPr>
                            <w:rFonts w:ascii="Comic Sans MS"/>
                            <w:i/>
                            <w:color w:val="231F20"/>
                            <w:spacing w:val="10"/>
                          </w:rPr>
                          <w:t xml:space="preserve"> </w:t>
                        </w:r>
                        <w:r>
                          <w:rPr>
                            <w:rFonts w:ascii="Comic Sans MS"/>
                            <w:color w:val="231F20"/>
                          </w:rPr>
                          <w:t>=</w:t>
                        </w:r>
                        <w:r>
                          <w:rPr>
                            <w:rFonts w:ascii="Comic Sans MS"/>
                            <w:color w:val="231F20"/>
                            <w:spacing w:val="-7"/>
                          </w:rPr>
                          <w:t xml:space="preserve"> </w:t>
                        </w:r>
                        <w:r>
                          <w:rPr>
                            <w:rFonts w:ascii="Comic Sans MS"/>
                            <w:color w:val="231F20"/>
                            <w:spacing w:val="-5"/>
                          </w:rPr>
                          <w:t>2.</w:t>
                        </w:r>
                      </w:p>
                      <w:p w14:paraId="62FD7D71" w14:textId="77777777" w:rsidR="00BF369A" w:rsidRDefault="00BF369A" w:rsidP="00BF369A">
                        <w:pPr>
                          <w:spacing w:before="213"/>
                          <w:rPr>
                            <w:rFonts w:ascii="Comic Sans MS"/>
                          </w:rPr>
                        </w:pPr>
                        <w:r>
                          <w:rPr>
                            <w:rFonts w:ascii="Comic Sans MS"/>
                            <w:color w:val="231F20"/>
                          </w:rPr>
                          <w:t>Find</w:t>
                        </w:r>
                        <w:r>
                          <w:rPr>
                            <w:rFonts w:ascii="Comic Sans MS"/>
                            <w:color w:val="231F20"/>
                            <w:spacing w:val="-2"/>
                          </w:rPr>
                          <w:t xml:space="preserve"> </w:t>
                        </w:r>
                        <w:r>
                          <w:rPr>
                            <w:rFonts w:ascii="Comic Sans MS"/>
                            <w:color w:val="231F20"/>
                          </w:rPr>
                          <w:t>a</w:t>
                        </w:r>
                        <w:r>
                          <w:rPr>
                            <w:rFonts w:ascii="Comic Sans MS"/>
                            <w:color w:val="231F20"/>
                            <w:spacing w:val="-1"/>
                          </w:rPr>
                          <w:t xml:space="preserve"> </w:t>
                        </w:r>
                        <w:r>
                          <w:rPr>
                            <w:rFonts w:ascii="Comic Sans MS"/>
                            <w:color w:val="231F20"/>
                          </w:rPr>
                          <w:t>formula</w:t>
                        </w:r>
                        <w:r>
                          <w:rPr>
                            <w:rFonts w:ascii="Comic Sans MS"/>
                            <w:color w:val="231F20"/>
                            <w:spacing w:val="-1"/>
                          </w:rPr>
                          <w:t xml:space="preserve"> </w:t>
                        </w:r>
                        <w:r>
                          <w:rPr>
                            <w:rFonts w:ascii="Comic Sans MS"/>
                            <w:color w:val="231F20"/>
                          </w:rPr>
                          <w:t>linking</w:t>
                        </w:r>
                        <w:r>
                          <w:rPr>
                            <w:rFonts w:ascii="Comic Sans MS"/>
                            <w:color w:val="231F20"/>
                            <w:spacing w:val="-2"/>
                          </w:rPr>
                          <w:t xml:space="preserve"> </w:t>
                        </w:r>
                        <w:r>
                          <w:rPr>
                            <w:rFonts w:ascii="Comic Sans MS"/>
                            <w:i/>
                            <w:color w:val="231F20"/>
                          </w:rPr>
                          <w:t>x</w:t>
                        </w:r>
                        <w:r>
                          <w:rPr>
                            <w:rFonts w:ascii="Comic Sans MS"/>
                            <w:i/>
                            <w:color w:val="231F20"/>
                            <w:spacing w:val="-1"/>
                          </w:rPr>
                          <w:t xml:space="preserve"> </w:t>
                        </w:r>
                        <w:r>
                          <w:rPr>
                            <w:rFonts w:ascii="Comic Sans MS"/>
                            <w:color w:val="231F20"/>
                          </w:rPr>
                          <w:t xml:space="preserve">and </w:t>
                        </w:r>
                        <w:r>
                          <w:rPr>
                            <w:rFonts w:ascii="Comic Sans MS"/>
                            <w:i/>
                            <w:color w:val="231F20"/>
                            <w:spacing w:val="-5"/>
                          </w:rPr>
                          <w:t>y</w:t>
                        </w:r>
                        <w:r>
                          <w:rPr>
                            <w:rFonts w:ascii="Comic Sans MS"/>
                            <w:color w:val="231F20"/>
                            <w:spacing w:val="-5"/>
                          </w:rPr>
                          <w:t>.</w:t>
                        </w:r>
                      </w:p>
                    </w:txbxContent>
                  </v:textbox>
                </v:shape>
                <v:shape id="Textbox 225" o:spid="_x0000_s1042" type="#_x0000_t202" style="position:absolute;left:1155;top:12252;width:22029;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146DFDBA" w14:textId="77777777" w:rsidR="00BF369A" w:rsidRDefault="00BF369A" w:rsidP="00BF369A">
                        <w:pPr>
                          <w:spacing w:line="283" w:lineRule="exact"/>
                          <w:rPr>
                            <w:rFonts w:ascii="Comic Sans MS"/>
                          </w:rPr>
                        </w:pPr>
                        <w:r>
                          <w:rPr>
                            <w:rFonts w:ascii="Comic Sans MS"/>
                            <w:color w:val="231F20"/>
                            <w:spacing w:val="-2"/>
                          </w:rPr>
                          <w:t>Solution:</w:t>
                        </w:r>
                      </w:p>
                      <w:p w14:paraId="5AAB84E3" w14:textId="1DDA48A3" w:rsidR="00BF369A" w:rsidRDefault="00BF369A" w:rsidP="00BF369A">
                        <w:pPr>
                          <w:spacing w:line="260" w:lineRule="exact"/>
                          <w:rPr>
                            <w:rFonts w:ascii="Comic Sans MS"/>
                            <w:i/>
                          </w:rPr>
                        </w:pPr>
                        <w:r>
                          <w:rPr>
                            <w:rFonts w:ascii="Comic Sans MS"/>
                            <w:i/>
                            <w:color w:val="231F20"/>
                          </w:rPr>
                          <w:t>y</w:t>
                        </w:r>
                        <w:r>
                          <w:rPr>
                            <w:rFonts w:ascii="Comic Sans MS"/>
                            <w:i/>
                            <w:color w:val="231F20"/>
                            <w:spacing w:val="15"/>
                          </w:rPr>
                          <w:t xml:space="preserve"> </w:t>
                        </w:r>
                        <w:r w:rsidR="00344601" w:rsidRPr="00025957">
                          <w:rPr>
                            <w:position w:val="-4"/>
                          </w:rPr>
                          <w:object w:dxaOrig="220" w:dyaOrig="200" w14:anchorId="50B6E4C0">
                            <v:shape id="_x0000_i1030" type="#_x0000_t75" style="width:11.45pt;height:9.5pt" o:ole="">
                              <v:imagedata r:id="rId33" o:title=""/>
                            </v:shape>
                            <o:OLEObject Type="Embed" ProgID="Equation.DSMT4" ShapeID="_x0000_i1030" DrawAspect="Content" ObjectID="_1793184830" r:id="rId36"/>
                          </w:object>
                        </w:r>
                        <w:r>
                          <w:rPr>
                            <w:rFonts w:ascii="Tahoma"/>
                            <w:b/>
                            <w:color w:val="231F20"/>
                            <w:spacing w:val="16"/>
                          </w:rPr>
                          <w:t xml:space="preserve"> </w:t>
                        </w:r>
                        <w:r>
                          <w:rPr>
                            <w:rFonts w:ascii="Comic Sans MS"/>
                            <w:i/>
                            <w:color w:val="231F20"/>
                          </w:rPr>
                          <w:t xml:space="preserve">x </w:t>
                        </w:r>
                        <w:r>
                          <w:rPr>
                            <w:rFonts w:ascii="Comic Sans MS"/>
                            <w:color w:val="231F20"/>
                          </w:rPr>
                          <w:t>so</w:t>
                        </w:r>
                        <w:r>
                          <w:rPr>
                            <w:rFonts w:ascii="Comic Sans MS"/>
                            <w:color w:val="231F20"/>
                            <w:spacing w:val="-1"/>
                          </w:rPr>
                          <w:t xml:space="preserve"> </w:t>
                        </w:r>
                        <w:r>
                          <w:rPr>
                            <w:rFonts w:ascii="Comic Sans MS"/>
                            <w:i/>
                            <w:color w:val="231F20"/>
                          </w:rPr>
                          <w:t xml:space="preserve">y </w:t>
                        </w:r>
                        <w:r>
                          <w:rPr>
                            <w:rFonts w:ascii="Comic Sans MS"/>
                            <w:color w:val="231F20"/>
                          </w:rPr>
                          <w:t xml:space="preserve">= </w:t>
                        </w:r>
                        <w:r>
                          <w:rPr>
                            <w:rFonts w:ascii="Comic Sans MS"/>
                            <w:i/>
                            <w:color w:val="231F20"/>
                          </w:rPr>
                          <w:t xml:space="preserve">x </w:t>
                        </w:r>
                        <w:r>
                          <w:rPr>
                            <w:rFonts w:ascii="Comic Sans MS"/>
                            <w:color w:val="231F20"/>
                          </w:rPr>
                          <w:t>-</w:t>
                        </w:r>
                        <w:r>
                          <w:rPr>
                            <w:rFonts w:ascii="Comic Sans MS"/>
                            <w:color w:val="231F20"/>
                            <w:spacing w:val="-1"/>
                          </w:rPr>
                          <w:t xml:space="preserve"> </w:t>
                        </w:r>
                        <w:r>
                          <w:rPr>
                            <w:rFonts w:ascii="Comic Sans MS"/>
                            <w:i/>
                            <w:color w:val="231F20"/>
                            <w:spacing w:val="-10"/>
                          </w:rPr>
                          <w:t>c</w:t>
                        </w:r>
                      </w:p>
                      <w:p w14:paraId="0115DAC6" w14:textId="77777777" w:rsidR="00BF369A" w:rsidRDefault="00BF369A" w:rsidP="00BF369A">
                        <w:pPr>
                          <w:spacing w:before="13" w:line="204" w:lineRule="auto"/>
                          <w:rPr>
                            <w:rFonts w:ascii="Comic Sans MS"/>
                            <w:i/>
                          </w:rPr>
                        </w:pPr>
                        <w:r>
                          <w:rPr>
                            <w:rFonts w:ascii="Comic Sans MS"/>
                            <w:color w:val="231F20"/>
                          </w:rPr>
                          <w:t>Substituting</w:t>
                        </w:r>
                        <w:r>
                          <w:rPr>
                            <w:rFonts w:ascii="Comic Sans MS"/>
                            <w:color w:val="231F20"/>
                            <w:spacing w:val="-6"/>
                          </w:rPr>
                          <w:t xml:space="preserve"> </w:t>
                        </w:r>
                        <w:r>
                          <w:rPr>
                            <w:rFonts w:ascii="Comic Sans MS"/>
                            <w:i/>
                            <w:color w:val="231F20"/>
                          </w:rPr>
                          <w:t xml:space="preserve">y </w:t>
                        </w:r>
                        <w:r>
                          <w:rPr>
                            <w:rFonts w:ascii="Comic Sans MS"/>
                            <w:color w:val="231F20"/>
                          </w:rPr>
                          <w:t>=</w:t>
                        </w:r>
                        <w:r>
                          <w:rPr>
                            <w:rFonts w:ascii="Comic Sans MS"/>
                            <w:color w:val="231F20"/>
                            <w:spacing w:val="-10"/>
                          </w:rPr>
                          <w:t xml:space="preserve"> </w:t>
                        </w:r>
                        <w:r>
                          <w:rPr>
                            <w:rFonts w:ascii="Comic Sans MS"/>
                            <w:color w:val="231F20"/>
                          </w:rPr>
                          <w:t>9 and</w:t>
                        </w:r>
                        <w:r>
                          <w:rPr>
                            <w:rFonts w:ascii="Comic Sans MS"/>
                            <w:color w:val="231F20"/>
                            <w:spacing w:val="-5"/>
                          </w:rPr>
                          <w:t xml:space="preserve"> </w:t>
                        </w:r>
                        <w:r>
                          <w:rPr>
                            <w:rFonts w:ascii="Comic Sans MS"/>
                            <w:i/>
                            <w:color w:val="231F20"/>
                          </w:rPr>
                          <w:t xml:space="preserve">x </w:t>
                        </w:r>
                        <w:r>
                          <w:rPr>
                            <w:rFonts w:ascii="Comic Sans MS"/>
                            <w:color w:val="231F20"/>
                          </w:rPr>
                          <w:t>=</w:t>
                        </w:r>
                        <w:r>
                          <w:rPr>
                            <w:rFonts w:ascii="Comic Sans MS"/>
                            <w:color w:val="231F20"/>
                            <w:spacing w:val="-10"/>
                          </w:rPr>
                          <w:t xml:space="preserve"> </w:t>
                        </w:r>
                        <w:r>
                          <w:rPr>
                            <w:rFonts w:ascii="Comic Sans MS"/>
                            <w:color w:val="231F20"/>
                          </w:rPr>
                          <w:t xml:space="preserve">2 gives 9 = 2 - </w:t>
                        </w:r>
                        <w:r>
                          <w:rPr>
                            <w:rFonts w:ascii="Comic Sans MS"/>
                            <w:i/>
                            <w:color w:val="231F20"/>
                          </w:rPr>
                          <w:t>c</w:t>
                        </w:r>
                      </w:p>
                      <w:p w14:paraId="3E769D65" w14:textId="77777777" w:rsidR="00BF369A" w:rsidRDefault="00BF369A" w:rsidP="00BF369A">
                        <w:pPr>
                          <w:spacing w:line="246" w:lineRule="exact"/>
                          <w:rPr>
                            <w:rFonts w:ascii="Comic Sans MS"/>
                          </w:rPr>
                        </w:pPr>
                        <w:r>
                          <w:rPr>
                            <w:rFonts w:ascii="Comic Sans MS"/>
                            <w:i/>
                            <w:color w:val="231F20"/>
                          </w:rPr>
                          <w:t xml:space="preserve">c </w:t>
                        </w:r>
                        <w:r>
                          <w:rPr>
                            <w:rFonts w:ascii="Comic Sans MS"/>
                            <w:color w:val="231F20"/>
                          </w:rPr>
                          <w:t>=</w:t>
                        </w:r>
                        <w:r>
                          <w:rPr>
                            <w:rFonts w:ascii="Comic Sans MS"/>
                            <w:color w:val="231F20"/>
                            <w:spacing w:val="-1"/>
                          </w:rPr>
                          <w:t xml:space="preserve"> </w:t>
                        </w:r>
                        <w:r w:rsidRPr="00CD5AFB">
                          <w:rPr>
                            <w:rFonts w:ascii="Comic Sans MS" w:hAnsi="Comic Sans MS"/>
                            <w:color w:val="231F20"/>
                            <w:spacing w:val="-1"/>
                            <w:position w:val="4"/>
                          </w:rPr>
                          <w:t>-</w:t>
                        </w:r>
                        <w:r>
                          <w:rPr>
                            <w:rFonts w:ascii="Comic Sans MS"/>
                            <w:color w:val="231F20"/>
                            <w:spacing w:val="-10"/>
                          </w:rPr>
                          <w:t>7</w:t>
                        </w:r>
                      </w:p>
                      <w:p w14:paraId="6780FFC3" w14:textId="77777777" w:rsidR="00BF369A" w:rsidRDefault="00BF369A" w:rsidP="00BF369A">
                        <w:pPr>
                          <w:spacing w:line="283" w:lineRule="exact"/>
                          <w:rPr>
                            <w:rFonts w:ascii="Comic Sans MS"/>
                          </w:rPr>
                        </w:pPr>
                        <w:r>
                          <w:rPr>
                            <w:rFonts w:ascii="Comic Sans MS"/>
                            <w:color w:val="231F20"/>
                          </w:rPr>
                          <w:t xml:space="preserve">So, </w:t>
                        </w:r>
                        <w:r>
                          <w:rPr>
                            <w:rFonts w:ascii="Comic Sans MS"/>
                            <w:i/>
                            <w:color w:val="231F20"/>
                          </w:rPr>
                          <w:t xml:space="preserve">y </w:t>
                        </w:r>
                        <w:r>
                          <w:rPr>
                            <w:rFonts w:ascii="Comic Sans MS"/>
                            <w:color w:val="231F20"/>
                          </w:rPr>
                          <w:t>=</w:t>
                        </w:r>
                        <w:r>
                          <w:rPr>
                            <w:rFonts w:ascii="Comic Sans MS"/>
                            <w:color w:val="231F20"/>
                            <w:spacing w:val="-1"/>
                          </w:rPr>
                          <w:t xml:space="preserve"> </w:t>
                        </w:r>
                        <w:r>
                          <w:rPr>
                            <w:rFonts w:ascii="Comic Sans MS"/>
                            <w:i/>
                            <w:color w:val="231F20"/>
                          </w:rPr>
                          <w:t xml:space="preserve">x </w:t>
                        </w:r>
                        <w:r>
                          <w:rPr>
                            <w:rFonts w:ascii="Comic Sans MS"/>
                            <w:color w:val="231F20"/>
                          </w:rPr>
                          <w:t>-</w:t>
                        </w:r>
                        <w:r>
                          <w:rPr>
                            <w:rFonts w:ascii="Comic Sans MS"/>
                            <w:color w:val="231F20"/>
                            <w:spacing w:val="-1"/>
                          </w:rPr>
                          <w:t xml:space="preserve"> </w:t>
                        </w:r>
                        <w:r>
                          <w:rPr>
                            <w:rFonts w:ascii="Comic Sans MS"/>
                            <w:color w:val="231F20"/>
                            <w:spacing w:val="-10"/>
                          </w:rPr>
                          <w:t>7</w:t>
                        </w:r>
                      </w:p>
                    </w:txbxContent>
                  </v:textbox>
                </v:shape>
                <w10:anchorlock/>
              </v:group>
            </w:pict>
          </mc:Fallback>
        </mc:AlternateContent>
      </w:r>
    </w:p>
    <w:p w14:paraId="23BB4DAD" w14:textId="77777777" w:rsidR="00BF369A" w:rsidRPr="00113B8D" w:rsidRDefault="00BF369A" w:rsidP="00BF369A">
      <w:pPr>
        <w:pStyle w:val="BodyText"/>
        <w:spacing w:before="60"/>
      </w:pPr>
    </w:p>
    <w:p w14:paraId="639FB26C" w14:textId="77777777" w:rsidR="00BF369A" w:rsidRPr="00113B8D" w:rsidRDefault="00BF369A" w:rsidP="00852C2B">
      <w:pPr>
        <w:pStyle w:val="AP-Questiontext"/>
      </w:pPr>
      <w:r w:rsidRPr="00113B8D">
        <w:t>Describe the error made and write out a correct solution.</w:t>
      </w:r>
    </w:p>
    <w:p w14:paraId="008CCB81" w14:textId="77777777" w:rsidR="00BF369A" w:rsidRPr="00113B8D" w:rsidRDefault="00BF369A" w:rsidP="00852C2B">
      <w:pPr>
        <w:pStyle w:val="AP-Text"/>
      </w:pPr>
    </w:p>
    <w:p w14:paraId="3467C76A" w14:textId="65C087C8" w:rsidR="00BF369A" w:rsidRPr="00113B8D" w:rsidRDefault="00BF369A" w:rsidP="00852C2B">
      <w:pPr>
        <w:pStyle w:val="AP-Questiontext"/>
      </w:pPr>
      <w:r w:rsidRPr="00113B8D">
        <w:t>The error is .....................................................................................</w:t>
      </w:r>
      <w:r w:rsidR="00852C2B" w:rsidRPr="00113B8D">
        <w:t>........</w:t>
      </w:r>
      <w:r w:rsidRPr="00113B8D">
        <w:t>...................................</w:t>
      </w:r>
    </w:p>
    <w:p w14:paraId="0C5A0627" w14:textId="77777777" w:rsidR="00BF369A" w:rsidRPr="00113B8D" w:rsidRDefault="00BF369A" w:rsidP="00852C2B">
      <w:pPr>
        <w:pStyle w:val="AP-Text"/>
      </w:pPr>
    </w:p>
    <w:p w14:paraId="74AAC092" w14:textId="69E34660" w:rsidR="00BF369A" w:rsidRPr="00113B8D" w:rsidRDefault="00BF369A" w:rsidP="00852C2B">
      <w:pPr>
        <w:pStyle w:val="AP-Questiontext"/>
      </w:pPr>
      <w:r w:rsidRPr="00113B8D">
        <w:t>....................................................................................................................................................</w:t>
      </w:r>
    </w:p>
    <w:p w14:paraId="55AAA4A6" w14:textId="77777777" w:rsidR="00BF369A" w:rsidRPr="00113B8D" w:rsidRDefault="00BF369A" w:rsidP="00852C2B">
      <w:pPr>
        <w:pStyle w:val="AP-Text"/>
      </w:pPr>
    </w:p>
    <w:p w14:paraId="0E7B636D" w14:textId="1FB1A23C" w:rsidR="00BF369A" w:rsidRPr="00113B8D" w:rsidRDefault="00BF369A" w:rsidP="00852C2B">
      <w:pPr>
        <w:pStyle w:val="AP-Questiontext"/>
      </w:pPr>
      <w:r w:rsidRPr="00113B8D">
        <w:t>A correct solution is..........................................................................</w:t>
      </w:r>
      <w:r w:rsidR="00852C2B" w:rsidRPr="00113B8D">
        <w:t>.......</w:t>
      </w:r>
      <w:r w:rsidRPr="00113B8D">
        <w:t>...................................</w:t>
      </w:r>
    </w:p>
    <w:p w14:paraId="2EA20E63" w14:textId="77777777" w:rsidR="00BF369A" w:rsidRPr="00113B8D" w:rsidRDefault="00BF369A" w:rsidP="00852C2B">
      <w:pPr>
        <w:pStyle w:val="AP-Text"/>
      </w:pPr>
    </w:p>
    <w:p w14:paraId="6CDFE6FA" w14:textId="77777777" w:rsidR="00852C2B" w:rsidRPr="00113B8D" w:rsidRDefault="00852C2B" w:rsidP="00852C2B">
      <w:pPr>
        <w:pStyle w:val="AP-Questiontext"/>
      </w:pPr>
      <w:r w:rsidRPr="00113B8D">
        <w:t>....................................................................................................................................................</w:t>
      </w:r>
    </w:p>
    <w:p w14:paraId="40CAA3E9" w14:textId="77777777" w:rsidR="00BF369A" w:rsidRPr="00113B8D" w:rsidRDefault="00BF369A" w:rsidP="00852C2B">
      <w:pPr>
        <w:pStyle w:val="AP-Text"/>
      </w:pPr>
    </w:p>
    <w:p w14:paraId="6E9AC07A" w14:textId="77777777" w:rsidR="00852C2B" w:rsidRPr="00113B8D" w:rsidRDefault="00852C2B" w:rsidP="00852C2B">
      <w:pPr>
        <w:pStyle w:val="AP-Questiontext"/>
      </w:pPr>
      <w:r w:rsidRPr="00113B8D">
        <w:t>....................................................................................................................................................</w:t>
      </w:r>
    </w:p>
    <w:p w14:paraId="267EB2B1" w14:textId="77777777" w:rsidR="00BF369A" w:rsidRPr="00113B8D" w:rsidRDefault="00BF369A" w:rsidP="00852C2B">
      <w:pPr>
        <w:pStyle w:val="AP-Text"/>
      </w:pPr>
    </w:p>
    <w:p w14:paraId="626891FA" w14:textId="77777777" w:rsidR="00852C2B" w:rsidRPr="00113B8D" w:rsidRDefault="00852C2B" w:rsidP="00852C2B">
      <w:pPr>
        <w:pStyle w:val="AP-Questiontext"/>
      </w:pPr>
      <w:r w:rsidRPr="00113B8D">
        <w:t>....................................................................................................................................................</w:t>
      </w:r>
    </w:p>
    <w:p w14:paraId="5C0ED79A" w14:textId="77777777" w:rsidR="00BF369A" w:rsidRPr="00113B8D" w:rsidRDefault="00BF369A" w:rsidP="00852C2B">
      <w:pPr>
        <w:pStyle w:val="AP-Text"/>
      </w:pPr>
    </w:p>
    <w:p w14:paraId="6FB559A8" w14:textId="77777777" w:rsidR="00852C2B" w:rsidRPr="00113B8D" w:rsidRDefault="00852C2B" w:rsidP="00852C2B">
      <w:pPr>
        <w:pStyle w:val="AP-Questiontext"/>
      </w:pPr>
      <w:r w:rsidRPr="00113B8D">
        <w:t>....................................................................................................................................................</w:t>
      </w:r>
    </w:p>
    <w:p w14:paraId="72E74BC2" w14:textId="77777777" w:rsidR="00BF369A" w:rsidRPr="00113B8D" w:rsidRDefault="00BF369A" w:rsidP="00852C2B">
      <w:pPr>
        <w:pStyle w:val="AP-Text"/>
      </w:pPr>
    </w:p>
    <w:p w14:paraId="2E5234C2" w14:textId="174E7330" w:rsidR="00BF369A" w:rsidRPr="00113B8D" w:rsidRDefault="00852C2B" w:rsidP="00852C2B">
      <w:pPr>
        <w:pStyle w:val="AP-Questiontext"/>
        <w:rPr>
          <w:b/>
        </w:rPr>
      </w:pPr>
      <w:r w:rsidRPr="00113B8D">
        <w:t>..............................................................................................................................................</w:t>
      </w:r>
      <w:r w:rsidRPr="00113B8D">
        <w:rPr>
          <w:b/>
        </w:rPr>
        <w:t xml:space="preserve"> </w:t>
      </w:r>
      <w:r w:rsidR="00BF369A" w:rsidRPr="00113B8D">
        <w:rPr>
          <w:b/>
        </w:rPr>
        <w:t>[3]</w:t>
      </w:r>
    </w:p>
    <w:p w14:paraId="22BEC3E1" w14:textId="77777777" w:rsidR="00BF369A" w:rsidRPr="00113B8D" w:rsidRDefault="00BF369A" w:rsidP="00BF369A">
      <w:r w:rsidRPr="00113B8D">
        <w:br w:type="page"/>
      </w:r>
    </w:p>
    <w:p w14:paraId="0B6D5A92" w14:textId="77777777" w:rsidR="00BF369A" w:rsidRPr="00113B8D" w:rsidRDefault="00BF369A" w:rsidP="00852C2B">
      <w:pPr>
        <w:pStyle w:val="AP-Question"/>
      </w:pPr>
      <w:r w:rsidRPr="00113B8D">
        <w:lastRenderedPageBreak/>
        <w:t>A student attempts two tasks.</w:t>
      </w:r>
    </w:p>
    <w:p w14:paraId="7D383F9E" w14:textId="77777777" w:rsidR="00BF369A" w:rsidRPr="00113B8D" w:rsidRDefault="00BF369A" w:rsidP="00665DE9">
      <w:pPr>
        <w:pStyle w:val="AP-Questiontext"/>
      </w:pPr>
      <w:r w:rsidRPr="00113B8D">
        <w:t>The result of each task is either “Pass” or “No pass”.</w:t>
      </w:r>
    </w:p>
    <w:p w14:paraId="71ED9385" w14:textId="77777777" w:rsidR="00BF369A" w:rsidRPr="00113B8D" w:rsidRDefault="00BF369A" w:rsidP="00665DE9">
      <w:pPr>
        <w:pStyle w:val="AP-Text"/>
      </w:pPr>
    </w:p>
    <w:p w14:paraId="68DDEF7E" w14:textId="77777777" w:rsidR="004D687F" w:rsidRDefault="00BF369A" w:rsidP="00665DE9">
      <w:pPr>
        <w:pStyle w:val="AP-Questiontext"/>
      </w:pPr>
      <w:r w:rsidRPr="00113B8D">
        <w:t xml:space="preserve">The probability of the student passing the first task is 0.4. </w:t>
      </w:r>
    </w:p>
    <w:p w14:paraId="424150B9" w14:textId="12C34941" w:rsidR="00BF369A" w:rsidRPr="00113B8D" w:rsidRDefault="00BF369A" w:rsidP="00665DE9">
      <w:pPr>
        <w:pStyle w:val="AP-Questiontext"/>
      </w:pPr>
      <w:r w:rsidRPr="00113B8D">
        <w:t xml:space="preserve">The probability of the student passing the second task is </w:t>
      </w:r>
      <w:r w:rsidRPr="00113B8D">
        <w:rPr>
          <w:i/>
        </w:rPr>
        <w:t>x</w:t>
      </w:r>
      <w:r w:rsidRPr="00113B8D">
        <w:t>.</w:t>
      </w:r>
    </w:p>
    <w:p w14:paraId="5EC2A957" w14:textId="77777777" w:rsidR="00BF369A" w:rsidRPr="00113B8D" w:rsidRDefault="00BF369A" w:rsidP="00665DE9">
      <w:pPr>
        <w:pStyle w:val="AP-Text"/>
      </w:pPr>
    </w:p>
    <w:p w14:paraId="6CE74A2A" w14:textId="77777777" w:rsidR="00BF369A" w:rsidRPr="00113B8D" w:rsidRDefault="00BF369A" w:rsidP="00665DE9">
      <w:pPr>
        <w:pStyle w:val="AP-Questionsub1"/>
        <w:numPr>
          <w:ilvl w:val="0"/>
          <w:numId w:val="99"/>
        </w:numPr>
        <w:ind w:left="1134" w:hanging="567"/>
        <w:rPr>
          <w:color w:val="auto"/>
        </w:rPr>
      </w:pPr>
      <w:r w:rsidRPr="00113B8D">
        <w:t>Complete the tree diagram.</w:t>
      </w:r>
    </w:p>
    <w:p w14:paraId="37177816" w14:textId="77777777" w:rsidR="00665DE9" w:rsidRPr="00113B8D" w:rsidRDefault="00665DE9" w:rsidP="00665DE9">
      <w:pPr>
        <w:pStyle w:val="AP-Text"/>
      </w:pPr>
    </w:p>
    <w:p w14:paraId="527917B2" w14:textId="0F6B9C2E" w:rsidR="00665DE9" w:rsidRPr="00113B8D" w:rsidRDefault="00665DE9" w:rsidP="00665DE9">
      <w:pPr>
        <w:pStyle w:val="AP-Text"/>
        <w:jc w:val="center"/>
      </w:pPr>
      <w:r w:rsidRPr="00113B8D">
        <w:rPr>
          <w:noProof/>
        </w:rPr>
        <w:drawing>
          <wp:inline distT="0" distB="0" distL="0" distR="0" wp14:anchorId="2E534BAE" wp14:editId="65427997">
            <wp:extent cx="3922784" cy="3334519"/>
            <wp:effectExtent l="0" t="0" r="1905" b="0"/>
            <wp:docPr id="2045120925"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20925" name="Picture 396"/>
                    <pic:cNvPicPr/>
                  </pic:nvPicPr>
                  <pic:blipFill>
                    <a:blip r:embed="rId37"/>
                    <a:stretch>
                      <a:fillRect/>
                    </a:stretch>
                  </pic:blipFill>
                  <pic:spPr>
                    <a:xfrm>
                      <a:off x="0" y="0"/>
                      <a:ext cx="3922784" cy="3334519"/>
                    </a:xfrm>
                    <a:prstGeom prst="rect">
                      <a:avLst/>
                    </a:prstGeom>
                  </pic:spPr>
                </pic:pic>
              </a:graphicData>
            </a:graphic>
          </wp:inline>
        </w:drawing>
      </w:r>
    </w:p>
    <w:p w14:paraId="30FF3C56" w14:textId="77777777" w:rsidR="00BF369A" w:rsidRPr="00113B8D" w:rsidRDefault="00BF369A" w:rsidP="00665DE9">
      <w:pPr>
        <w:pStyle w:val="AP-Text"/>
        <w:jc w:val="right"/>
        <w:rPr>
          <w:b/>
          <w:bCs/>
        </w:rPr>
      </w:pPr>
      <w:r w:rsidRPr="00113B8D">
        <w:rPr>
          <w:b/>
          <w:bCs/>
        </w:rPr>
        <w:t>[2]</w:t>
      </w:r>
    </w:p>
    <w:p w14:paraId="4ABA7F7D" w14:textId="77777777" w:rsidR="00BF369A" w:rsidRPr="00113B8D" w:rsidRDefault="00BF369A" w:rsidP="00665DE9">
      <w:pPr>
        <w:pStyle w:val="AP-Text"/>
      </w:pPr>
    </w:p>
    <w:p w14:paraId="6FB9CCDA" w14:textId="77777777" w:rsidR="00BF369A" w:rsidRPr="00113B8D" w:rsidRDefault="00BF369A" w:rsidP="00665DE9">
      <w:pPr>
        <w:pStyle w:val="AP-Questionsub1"/>
      </w:pPr>
      <w:r w:rsidRPr="00113B8D">
        <w:t>Write down the mathematical assumption that has been made about the two tasks.</w:t>
      </w:r>
    </w:p>
    <w:p w14:paraId="45F4BD5B" w14:textId="77777777" w:rsidR="00BF369A" w:rsidRPr="00113B8D" w:rsidRDefault="00BF369A" w:rsidP="00665DE9">
      <w:pPr>
        <w:pStyle w:val="AP-Text"/>
      </w:pPr>
    </w:p>
    <w:p w14:paraId="59113721" w14:textId="5FD637BB" w:rsidR="00BF369A" w:rsidRPr="00113B8D" w:rsidRDefault="00665DE9" w:rsidP="00665DE9">
      <w:pPr>
        <w:pStyle w:val="AP-Questionsub1text"/>
      </w:pPr>
      <w:r w:rsidRPr="00113B8D">
        <w:t xml:space="preserve">..................................................................................................................................... </w:t>
      </w:r>
      <w:r w:rsidR="00BF369A" w:rsidRPr="00113B8D">
        <w:rPr>
          <w:b/>
          <w:bCs/>
        </w:rPr>
        <w:t>[1]</w:t>
      </w:r>
    </w:p>
    <w:p w14:paraId="047CDC7C" w14:textId="77777777" w:rsidR="00BF369A" w:rsidRPr="00113B8D" w:rsidRDefault="00BF369A" w:rsidP="00665DE9">
      <w:pPr>
        <w:pStyle w:val="AP-Text"/>
      </w:pPr>
    </w:p>
    <w:p w14:paraId="45233F50" w14:textId="77777777" w:rsidR="00BF369A" w:rsidRPr="00113B8D" w:rsidRDefault="00BF369A" w:rsidP="00665DE9">
      <w:pPr>
        <w:pStyle w:val="AP-Questionsub1"/>
      </w:pPr>
      <w:r w:rsidRPr="00113B8D">
        <w:t>The probability of the student passing just one of these two tasks is 0.472.</w:t>
      </w:r>
    </w:p>
    <w:p w14:paraId="7440B7BA" w14:textId="77777777" w:rsidR="00BF369A" w:rsidRPr="00113B8D" w:rsidRDefault="00BF369A" w:rsidP="00665DE9">
      <w:pPr>
        <w:pStyle w:val="AP-Text"/>
      </w:pPr>
    </w:p>
    <w:p w14:paraId="71D54856" w14:textId="77777777" w:rsidR="00BF369A" w:rsidRPr="00113B8D" w:rsidRDefault="00BF369A" w:rsidP="00665DE9">
      <w:pPr>
        <w:pStyle w:val="AP-Questionsub1text"/>
        <w:spacing w:after="4320"/>
      </w:pPr>
      <w:r w:rsidRPr="00113B8D">
        <w:t xml:space="preserve">Work out the value of </w:t>
      </w:r>
      <w:r w:rsidRPr="00113B8D">
        <w:rPr>
          <w:i/>
        </w:rPr>
        <w:t>x</w:t>
      </w:r>
      <w:r w:rsidRPr="00113B8D">
        <w:t>.</w:t>
      </w:r>
    </w:p>
    <w:p w14:paraId="2A5B849F" w14:textId="24833015" w:rsidR="00BF369A" w:rsidRPr="00113B8D" w:rsidRDefault="00BF369A" w:rsidP="00665DE9">
      <w:pPr>
        <w:pStyle w:val="AP-Text"/>
        <w:jc w:val="right"/>
      </w:pPr>
      <w:r w:rsidRPr="00113B8D">
        <w:rPr>
          <w:b/>
          <w:bCs/>
        </w:rPr>
        <w:t>(c)</w:t>
      </w:r>
      <w:r w:rsidR="00665DE9" w:rsidRPr="00113B8D">
        <w:t xml:space="preserve"> </w:t>
      </w:r>
      <w:r w:rsidRPr="00113B8D">
        <w:rPr>
          <w:i/>
        </w:rPr>
        <w:t xml:space="preserve">x </w:t>
      </w:r>
      <w:r w:rsidRPr="00113B8D">
        <w:rPr>
          <w:rFonts w:ascii="Times New Roman"/>
        </w:rPr>
        <w:t>=</w:t>
      </w:r>
      <w:r w:rsidR="00665DE9" w:rsidRPr="00113B8D">
        <w:rPr>
          <w:rFonts w:ascii="Times New Roman"/>
        </w:rPr>
        <w:t xml:space="preserve"> </w:t>
      </w:r>
      <w:r w:rsidR="00665DE9" w:rsidRPr="00113B8D">
        <w:t>..........................................................</w:t>
      </w:r>
      <w:r w:rsidR="00665DE9" w:rsidRPr="00113B8D">
        <w:rPr>
          <w:rFonts w:ascii="Times New Roman"/>
        </w:rPr>
        <w:t xml:space="preserve"> </w:t>
      </w:r>
      <w:r w:rsidRPr="00113B8D">
        <w:rPr>
          <w:b/>
          <w:bCs/>
        </w:rPr>
        <w:t>[4]</w:t>
      </w:r>
      <w:r w:rsidRPr="00113B8D">
        <w:br w:type="page"/>
      </w:r>
    </w:p>
    <w:p w14:paraId="2194AA9C" w14:textId="77777777" w:rsidR="00DE587A" w:rsidRDefault="00BF369A" w:rsidP="00665DE9">
      <w:pPr>
        <w:pStyle w:val="AP-Questiona"/>
      </w:pPr>
      <w:r w:rsidRPr="00113B8D">
        <w:rPr>
          <w:b/>
        </w:rPr>
        <w:lastRenderedPageBreak/>
        <w:t>(a)</w:t>
      </w:r>
      <w:r w:rsidR="00665DE9" w:rsidRPr="00113B8D">
        <w:rPr>
          <w:b/>
        </w:rPr>
        <w:tab/>
      </w:r>
      <w:r w:rsidRPr="00113B8D">
        <w:t xml:space="preserve">P, Q, R and S are points on the circumference of a circle, centre O. </w:t>
      </w:r>
    </w:p>
    <w:p w14:paraId="13FB81FD" w14:textId="0760A488" w:rsidR="00BF369A" w:rsidRPr="00113B8D" w:rsidRDefault="00BF369A" w:rsidP="00DE587A">
      <w:pPr>
        <w:pStyle w:val="AP-Questiona"/>
        <w:numPr>
          <w:ilvl w:val="0"/>
          <w:numId w:val="0"/>
        </w:numPr>
        <w:ind w:left="1134"/>
      </w:pPr>
      <w:r w:rsidRPr="00113B8D">
        <w:t xml:space="preserve">Angle SQR </w:t>
      </w:r>
      <w:r w:rsidRPr="00113B8D">
        <w:rPr>
          <w:rFonts w:ascii="Times New Roman" w:hAnsi="Times New Roman"/>
        </w:rPr>
        <w:t xml:space="preserve">= </w:t>
      </w:r>
      <w:r w:rsidRPr="00113B8D">
        <w:t xml:space="preserve">12° and angle SPQ </w:t>
      </w:r>
      <w:r w:rsidRPr="00113B8D">
        <w:rPr>
          <w:rFonts w:ascii="Times New Roman" w:hAnsi="Times New Roman"/>
        </w:rPr>
        <w:t xml:space="preserve">= </w:t>
      </w:r>
      <w:r w:rsidRPr="00113B8D">
        <w:t>54°.</w:t>
      </w:r>
    </w:p>
    <w:p w14:paraId="717BF0CC" w14:textId="77777777" w:rsidR="00665DE9" w:rsidRPr="00113B8D" w:rsidRDefault="00665DE9" w:rsidP="00665DE9">
      <w:pPr>
        <w:pStyle w:val="AP-Text"/>
      </w:pPr>
    </w:p>
    <w:p w14:paraId="048B3182" w14:textId="082E7979" w:rsidR="00665DE9" w:rsidRPr="00113B8D" w:rsidRDefault="00665DE9" w:rsidP="00665DE9">
      <w:pPr>
        <w:pStyle w:val="AP-Questionsub1text"/>
      </w:pPr>
      <w:r w:rsidRPr="00113B8D">
        <w:rPr>
          <w:noProof/>
        </w:rPr>
        <w:drawing>
          <wp:inline distT="0" distB="0" distL="0" distR="0" wp14:anchorId="79F6DC1D" wp14:editId="1C99C8C5">
            <wp:extent cx="3145542" cy="2276861"/>
            <wp:effectExtent l="0" t="0" r="0" b="9525"/>
            <wp:docPr id="1754938178"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38178" name="Picture 397"/>
                    <pic:cNvPicPr/>
                  </pic:nvPicPr>
                  <pic:blipFill>
                    <a:blip r:embed="rId38"/>
                    <a:stretch>
                      <a:fillRect/>
                    </a:stretch>
                  </pic:blipFill>
                  <pic:spPr>
                    <a:xfrm>
                      <a:off x="0" y="0"/>
                      <a:ext cx="3145542" cy="2276861"/>
                    </a:xfrm>
                    <a:prstGeom prst="rect">
                      <a:avLst/>
                    </a:prstGeom>
                  </pic:spPr>
                </pic:pic>
              </a:graphicData>
            </a:graphic>
          </wp:inline>
        </w:drawing>
      </w:r>
    </w:p>
    <w:p w14:paraId="221A036F" w14:textId="77777777" w:rsidR="00665DE9" w:rsidRPr="00113B8D" w:rsidRDefault="00665DE9" w:rsidP="00665DE9">
      <w:pPr>
        <w:pStyle w:val="AP-Text"/>
      </w:pPr>
    </w:p>
    <w:p w14:paraId="40ED94F7" w14:textId="595A668D" w:rsidR="00BF369A" w:rsidRPr="00113B8D" w:rsidRDefault="00BF369A" w:rsidP="00665DE9">
      <w:pPr>
        <w:pStyle w:val="AP-Questionsub1text"/>
        <w:spacing w:after="7200"/>
      </w:pPr>
      <w:r w:rsidRPr="00113B8D">
        <w:t>Find the size of angle ROQ.</w:t>
      </w:r>
    </w:p>
    <w:p w14:paraId="60E5540E" w14:textId="648A94A1" w:rsidR="00BF369A" w:rsidRPr="00113B8D" w:rsidRDefault="00665DE9" w:rsidP="00665DE9">
      <w:pPr>
        <w:pStyle w:val="AP-Text"/>
        <w:jc w:val="right"/>
        <w:rPr>
          <w:b/>
        </w:rPr>
      </w:pPr>
      <w:r w:rsidRPr="00113B8D">
        <w:rPr>
          <w:b/>
          <w:bCs/>
        </w:rPr>
        <w:t>(a)</w:t>
      </w:r>
      <w:r w:rsidRPr="00113B8D">
        <w:t xml:space="preserve"> </w:t>
      </w:r>
      <w:r w:rsidR="00BF369A" w:rsidRPr="00113B8D">
        <w:t xml:space="preserve">Angle ROQ </w:t>
      </w:r>
      <w:r w:rsidR="00BF369A" w:rsidRPr="00113B8D">
        <w:rPr>
          <w:rFonts w:ascii="Times New Roman" w:hAnsi="Times New Roman"/>
        </w:rPr>
        <w:t>=</w:t>
      </w:r>
      <w:r w:rsidRPr="00113B8D">
        <w:rPr>
          <w:rFonts w:ascii="Times New Roman" w:hAnsi="Times New Roman"/>
        </w:rPr>
        <w:t xml:space="preserve"> </w:t>
      </w:r>
      <w:r w:rsidRPr="00113B8D">
        <w:t>..........................................................</w:t>
      </w:r>
      <w:r w:rsidR="00BF369A" w:rsidRPr="00113B8D">
        <w:t xml:space="preserve">° </w:t>
      </w:r>
      <w:r w:rsidR="00BF369A" w:rsidRPr="00113B8D">
        <w:rPr>
          <w:b/>
        </w:rPr>
        <w:t>[3]</w:t>
      </w:r>
    </w:p>
    <w:p w14:paraId="58D67D11" w14:textId="77777777" w:rsidR="00BF369A" w:rsidRPr="00113B8D" w:rsidRDefault="00BF369A" w:rsidP="00BF369A">
      <w:r w:rsidRPr="00113B8D">
        <w:br w:type="page"/>
      </w:r>
    </w:p>
    <w:p w14:paraId="3788E92A" w14:textId="77777777" w:rsidR="00BF369A" w:rsidRPr="00113B8D" w:rsidRDefault="00BF369A" w:rsidP="00665DE9">
      <w:pPr>
        <w:pStyle w:val="AP-Questionsub1B"/>
      </w:pPr>
      <w:r w:rsidRPr="00113B8D">
        <w:lastRenderedPageBreak/>
        <w:t>D, E and F are points on the circumference of a circle.</w:t>
      </w:r>
    </w:p>
    <w:p w14:paraId="4873A819" w14:textId="77777777" w:rsidR="00BF369A" w:rsidRPr="00113B8D" w:rsidRDefault="00BF369A" w:rsidP="00665DE9">
      <w:pPr>
        <w:pStyle w:val="AP-Text"/>
      </w:pPr>
    </w:p>
    <w:p w14:paraId="75A6CF9B" w14:textId="425583FB" w:rsidR="00665DE9" w:rsidRPr="00113B8D" w:rsidRDefault="00665DE9" w:rsidP="00665DE9">
      <w:pPr>
        <w:pStyle w:val="AP-Questionsub1text"/>
      </w:pPr>
      <w:r w:rsidRPr="00113B8D">
        <w:rPr>
          <w:noProof/>
        </w:rPr>
        <w:drawing>
          <wp:inline distT="0" distB="0" distL="0" distR="0" wp14:anchorId="65B51656" wp14:editId="4158E773">
            <wp:extent cx="4157480" cy="2273813"/>
            <wp:effectExtent l="0" t="0" r="0" b="0"/>
            <wp:docPr id="72374603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46036" name="Picture 723746036"/>
                    <pic:cNvPicPr/>
                  </pic:nvPicPr>
                  <pic:blipFill>
                    <a:blip r:embed="rId39"/>
                    <a:stretch>
                      <a:fillRect/>
                    </a:stretch>
                  </pic:blipFill>
                  <pic:spPr>
                    <a:xfrm>
                      <a:off x="0" y="0"/>
                      <a:ext cx="4157480" cy="2273813"/>
                    </a:xfrm>
                    <a:prstGeom prst="rect">
                      <a:avLst/>
                    </a:prstGeom>
                  </pic:spPr>
                </pic:pic>
              </a:graphicData>
            </a:graphic>
          </wp:inline>
        </w:drawing>
      </w:r>
    </w:p>
    <w:p w14:paraId="50FE7D56" w14:textId="77777777" w:rsidR="00665DE9" w:rsidRPr="00113B8D" w:rsidRDefault="00665DE9" w:rsidP="00665DE9">
      <w:pPr>
        <w:pStyle w:val="AP-Text"/>
      </w:pPr>
    </w:p>
    <w:p w14:paraId="7BBAB131" w14:textId="77777777" w:rsidR="002E13EB" w:rsidRPr="00113B8D" w:rsidRDefault="00BF369A" w:rsidP="00665DE9">
      <w:pPr>
        <w:pStyle w:val="AP-Questionsub1text"/>
      </w:pPr>
      <w:r w:rsidRPr="00113B8D">
        <w:t xml:space="preserve">Line GH is a tangent to the circle at F. </w:t>
      </w:r>
    </w:p>
    <w:p w14:paraId="71D50463" w14:textId="77777777" w:rsidR="002E13EB" w:rsidRPr="00113B8D" w:rsidRDefault="002E13EB" w:rsidP="002E13EB">
      <w:pPr>
        <w:pStyle w:val="AP-Text"/>
      </w:pPr>
    </w:p>
    <w:p w14:paraId="18049FCD" w14:textId="442C99D7" w:rsidR="00BF369A" w:rsidRPr="00113B8D" w:rsidRDefault="00BF369A" w:rsidP="00665DE9">
      <w:pPr>
        <w:pStyle w:val="AP-Questionsub1text"/>
      </w:pPr>
      <w:r w:rsidRPr="00113B8D">
        <w:t>Line DE is parallel to line GH.</w:t>
      </w:r>
    </w:p>
    <w:p w14:paraId="0473315A" w14:textId="77777777" w:rsidR="00BF369A" w:rsidRPr="00113B8D" w:rsidRDefault="00BF369A" w:rsidP="00665DE9">
      <w:pPr>
        <w:pStyle w:val="AP-Text"/>
      </w:pPr>
    </w:p>
    <w:p w14:paraId="35508EFE" w14:textId="77777777" w:rsidR="002E13EB" w:rsidRPr="00113B8D" w:rsidRDefault="00BF369A" w:rsidP="00665DE9">
      <w:pPr>
        <w:pStyle w:val="AP-Questionsub1text"/>
      </w:pPr>
      <w:r w:rsidRPr="00113B8D">
        <w:t xml:space="preserve">Complete these statements to prove that triangle DEF is isosceles. </w:t>
      </w:r>
    </w:p>
    <w:p w14:paraId="5238EDCF" w14:textId="1416448D" w:rsidR="00BF369A" w:rsidRPr="00113B8D" w:rsidRDefault="00BF369A" w:rsidP="00665DE9">
      <w:pPr>
        <w:pStyle w:val="AP-Questionsub1text"/>
      </w:pPr>
      <w:r w:rsidRPr="00113B8D">
        <w:t>Give reasons for your statements.</w:t>
      </w:r>
    </w:p>
    <w:p w14:paraId="6D080D2A" w14:textId="77777777" w:rsidR="00BF369A" w:rsidRPr="00113B8D" w:rsidRDefault="00BF369A" w:rsidP="00665DE9">
      <w:pPr>
        <w:pStyle w:val="AP-Questionsub1text"/>
      </w:pPr>
      <w:r w:rsidRPr="00113B8D">
        <w:t>You may not need all of the lines.</w:t>
      </w:r>
    </w:p>
    <w:p w14:paraId="10D06584" w14:textId="77777777" w:rsidR="0067684A" w:rsidRPr="00113B8D" w:rsidRDefault="0067684A" w:rsidP="0067684A">
      <w:pPr>
        <w:pStyle w:val="AP-Text"/>
      </w:pPr>
    </w:p>
    <w:p w14:paraId="68EE04D5" w14:textId="17897EC1" w:rsidR="00BF369A" w:rsidRPr="00113B8D" w:rsidRDefault="00BF369A" w:rsidP="00665DE9">
      <w:pPr>
        <w:pStyle w:val="AP-Questionsub1text"/>
      </w:pPr>
      <w:r w:rsidRPr="00113B8D">
        <w:rPr>
          <w:rFonts w:ascii="Comic Sans MS"/>
        </w:rPr>
        <w:t xml:space="preserve">Angle </w:t>
      </w:r>
      <w:r w:rsidRPr="00113B8D">
        <w:t xml:space="preserve">............... </w:t>
      </w:r>
      <w:r w:rsidRPr="00113B8D">
        <w:rPr>
          <w:rFonts w:ascii="Times New Roman"/>
        </w:rPr>
        <w:t xml:space="preserve">= </w:t>
      </w:r>
      <w:r w:rsidRPr="00113B8D">
        <w:rPr>
          <w:rFonts w:ascii="Comic Sans MS"/>
        </w:rPr>
        <w:t xml:space="preserve">Angle </w:t>
      </w:r>
      <w:r w:rsidRPr="00113B8D">
        <w:t xml:space="preserve">.............................. </w:t>
      </w:r>
      <w:r w:rsidRPr="00113B8D">
        <w:rPr>
          <w:rFonts w:ascii="Comic Sans MS"/>
        </w:rPr>
        <w:t>because</w:t>
      </w:r>
      <w:r w:rsidRPr="00113B8D">
        <w:t>...............................................</w:t>
      </w:r>
      <w:r w:rsidR="0067684A" w:rsidRPr="00113B8D">
        <w:t>.......</w:t>
      </w:r>
    </w:p>
    <w:p w14:paraId="5D30F491" w14:textId="77777777" w:rsidR="0067684A" w:rsidRPr="00113B8D" w:rsidRDefault="0067684A" w:rsidP="0067684A">
      <w:pPr>
        <w:pStyle w:val="AP-Text"/>
      </w:pPr>
    </w:p>
    <w:p w14:paraId="0E3C53E5" w14:textId="5A7B0F74" w:rsidR="00BF369A" w:rsidRPr="00113B8D" w:rsidRDefault="00BF369A" w:rsidP="00665DE9">
      <w:pPr>
        <w:pStyle w:val="AP-Questionsub1text"/>
      </w:pPr>
      <w:r w:rsidRPr="00113B8D">
        <w:t>..........................................................................................................................................</w:t>
      </w:r>
    </w:p>
    <w:p w14:paraId="764FB9B2" w14:textId="77777777" w:rsidR="0067684A" w:rsidRPr="00113B8D" w:rsidRDefault="0067684A" w:rsidP="0067684A">
      <w:pPr>
        <w:pStyle w:val="AP-Text"/>
      </w:pPr>
    </w:p>
    <w:p w14:paraId="4796AB1C" w14:textId="77777777" w:rsidR="0067684A" w:rsidRPr="00113B8D" w:rsidRDefault="0067684A" w:rsidP="0067684A">
      <w:pPr>
        <w:pStyle w:val="AP-Questionsub1text"/>
      </w:pPr>
      <w:r w:rsidRPr="00113B8D">
        <w:rPr>
          <w:rFonts w:ascii="Comic Sans MS"/>
        </w:rPr>
        <w:t xml:space="preserve">Angle </w:t>
      </w:r>
      <w:r w:rsidRPr="00113B8D">
        <w:t xml:space="preserve">............... </w:t>
      </w:r>
      <w:r w:rsidRPr="00113B8D">
        <w:rPr>
          <w:rFonts w:ascii="Times New Roman"/>
        </w:rPr>
        <w:t xml:space="preserve">= </w:t>
      </w:r>
      <w:r w:rsidRPr="00113B8D">
        <w:rPr>
          <w:rFonts w:ascii="Comic Sans MS"/>
        </w:rPr>
        <w:t xml:space="preserve">Angle </w:t>
      </w:r>
      <w:r w:rsidRPr="00113B8D">
        <w:t xml:space="preserve">.............................. </w:t>
      </w:r>
      <w:r w:rsidRPr="00113B8D">
        <w:rPr>
          <w:rFonts w:ascii="Comic Sans MS"/>
        </w:rPr>
        <w:t>because</w:t>
      </w:r>
      <w:r w:rsidRPr="00113B8D">
        <w:t>......................................................</w:t>
      </w:r>
    </w:p>
    <w:p w14:paraId="23F66BD8" w14:textId="77777777" w:rsidR="0067684A" w:rsidRPr="00113B8D" w:rsidRDefault="0067684A" w:rsidP="0067684A">
      <w:pPr>
        <w:pStyle w:val="AP-Text"/>
      </w:pPr>
    </w:p>
    <w:p w14:paraId="7A2F3BCB" w14:textId="77777777" w:rsidR="0067684A" w:rsidRPr="00113B8D" w:rsidRDefault="0067684A" w:rsidP="0067684A">
      <w:pPr>
        <w:pStyle w:val="AP-Questionsub1text"/>
      </w:pPr>
      <w:r w:rsidRPr="00113B8D">
        <w:t>..........................................................................................................................................</w:t>
      </w:r>
    </w:p>
    <w:p w14:paraId="29A6448E" w14:textId="77777777" w:rsidR="0067684A" w:rsidRPr="00113B8D" w:rsidRDefault="0067684A" w:rsidP="0067684A">
      <w:pPr>
        <w:pStyle w:val="AP-Text"/>
      </w:pPr>
    </w:p>
    <w:p w14:paraId="50FC30A8" w14:textId="77777777" w:rsidR="0067684A" w:rsidRPr="00113B8D" w:rsidRDefault="0067684A" w:rsidP="0067684A">
      <w:pPr>
        <w:pStyle w:val="AP-Questionsub1text"/>
      </w:pPr>
      <w:r w:rsidRPr="00113B8D">
        <w:rPr>
          <w:rFonts w:ascii="Comic Sans MS"/>
        </w:rPr>
        <w:t xml:space="preserve">Angle </w:t>
      </w:r>
      <w:r w:rsidRPr="00113B8D">
        <w:t xml:space="preserve">............... </w:t>
      </w:r>
      <w:r w:rsidRPr="00113B8D">
        <w:rPr>
          <w:rFonts w:ascii="Times New Roman"/>
        </w:rPr>
        <w:t xml:space="preserve">= </w:t>
      </w:r>
      <w:r w:rsidRPr="00113B8D">
        <w:rPr>
          <w:rFonts w:ascii="Comic Sans MS"/>
        </w:rPr>
        <w:t xml:space="preserve">Angle </w:t>
      </w:r>
      <w:r w:rsidRPr="00113B8D">
        <w:t xml:space="preserve">.............................. </w:t>
      </w:r>
      <w:r w:rsidRPr="00113B8D">
        <w:rPr>
          <w:rFonts w:ascii="Comic Sans MS"/>
        </w:rPr>
        <w:t>because</w:t>
      </w:r>
      <w:r w:rsidRPr="00113B8D">
        <w:t>......................................................</w:t>
      </w:r>
    </w:p>
    <w:p w14:paraId="322681F3" w14:textId="77777777" w:rsidR="0067684A" w:rsidRPr="00113B8D" w:rsidRDefault="0067684A" w:rsidP="0067684A">
      <w:pPr>
        <w:pStyle w:val="AP-Text"/>
      </w:pPr>
    </w:p>
    <w:p w14:paraId="75E37B23" w14:textId="77777777" w:rsidR="0067684A" w:rsidRPr="00113B8D" w:rsidRDefault="0067684A" w:rsidP="0067684A">
      <w:pPr>
        <w:pStyle w:val="AP-Questionsub1text"/>
      </w:pPr>
      <w:r w:rsidRPr="00113B8D">
        <w:t>..........................................................................................................................................</w:t>
      </w:r>
    </w:p>
    <w:p w14:paraId="57F1D44B" w14:textId="77777777" w:rsidR="0067684A" w:rsidRPr="00113B8D" w:rsidRDefault="0067684A" w:rsidP="0067684A">
      <w:pPr>
        <w:pStyle w:val="AP-Text"/>
      </w:pPr>
    </w:p>
    <w:p w14:paraId="4E58D5B0" w14:textId="77777777" w:rsidR="0067684A" w:rsidRPr="00113B8D" w:rsidRDefault="0067684A" w:rsidP="0067684A">
      <w:pPr>
        <w:pStyle w:val="AP-Questionsub1text"/>
      </w:pPr>
      <w:r w:rsidRPr="00113B8D">
        <w:rPr>
          <w:rFonts w:ascii="Comic Sans MS"/>
        </w:rPr>
        <w:t xml:space="preserve">Angle </w:t>
      </w:r>
      <w:r w:rsidRPr="00113B8D">
        <w:t xml:space="preserve">............... </w:t>
      </w:r>
      <w:r w:rsidRPr="00113B8D">
        <w:rPr>
          <w:rFonts w:ascii="Times New Roman"/>
        </w:rPr>
        <w:t xml:space="preserve">= </w:t>
      </w:r>
      <w:r w:rsidRPr="00113B8D">
        <w:rPr>
          <w:rFonts w:ascii="Comic Sans MS"/>
        </w:rPr>
        <w:t xml:space="preserve">Angle </w:t>
      </w:r>
      <w:r w:rsidRPr="00113B8D">
        <w:t xml:space="preserve">.............................. </w:t>
      </w:r>
      <w:r w:rsidRPr="00113B8D">
        <w:rPr>
          <w:rFonts w:ascii="Comic Sans MS"/>
        </w:rPr>
        <w:t>because</w:t>
      </w:r>
      <w:r w:rsidRPr="00113B8D">
        <w:t>......................................................</w:t>
      </w:r>
    </w:p>
    <w:p w14:paraId="4BEB06A4" w14:textId="77777777" w:rsidR="0067684A" w:rsidRPr="00113B8D" w:rsidRDefault="0067684A" w:rsidP="0067684A">
      <w:pPr>
        <w:pStyle w:val="AP-Text"/>
      </w:pPr>
    </w:p>
    <w:p w14:paraId="410AA498" w14:textId="77777777" w:rsidR="0067684A" w:rsidRPr="00113B8D" w:rsidRDefault="0067684A" w:rsidP="0067684A">
      <w:pPr>
        <w:pStyle w:val="AP-Questionsub1text"/>
      </w:pPr>
      <w:r w:rsidRPr="00113B8D">
        <w:t>..........................................................................................................................................</w:t>
      </w:r>
    </w:p>
    <w:p w14:paraId="212F0EA5" w14:textId="77777777" w:rsidR="0067684A" w:rsidRPr="00113B8D" w:rsidRDefault="0067684A" w:rsidP="0067684A">
      <w:pPr>
        <w:pStyle w:val="AP-Text"/>
      </w:pPr>
    </w:p>
    <w:p w14:paraId="6DBB3D4F" w14:textId="77777777" w:rsidR="0067684A" w:rsidRPr="00113B8D" w:rsidRDefault="0067684A" w:rsidP="0067684A">
      <w:pPr>
        <w:pStyle w:val="AP-Questionsub1text"/>
      </w:pPr>
      <w:r w:rsidRPr="00113B8D">
        <w:rPr>
          <w:rFonts w:ascii="Comic Sans MS"/>
        </w:rPr>
        <w:t xml:space="preserve">Angle </w:t>
      </w:r>
      <w:r w:rsidRPr="00113B8D">
        <w:t xml:space="preserve">............... </w:t>
      </w:r>
      <w:r w:rsidRPr="00113B8D">
        <w:rPr>
          <w:rFonts w:ascii="Times New Roman"/>
        </w:rPr>
        <w:t xml:space="preserve">= </w:t>
      </w:r>
      <w:r w:rsidRPr="00113B8D">
        <w:rPr>
          <w:rFonts w:ascii="Comic Sans MS"/>
        </w:rPr>
        <w:t xml:space="preserve">Angle </w:t>
      </w:r>
      <w:r w:rsidRPr="00113B8D">
        <w:t xml:space="preserve">.............................. </w:t>
      </w:r>
      <w:r w:rsidRPr="00113B8D">
        <w:rPr>
          <w:rFonts w:ascii="Comic Sans MS"/>
        </w:rPr>
        <w:t>because</w:t>
      </w:r>
      <w:r w:rsidRPr="00113B8D">
        <w:t>......................................................</w:t>
      </w:r>
    </w:p>
    <w:p w14:paraId="46E006DE" w14:textId="77777777" w:rsidR="0067684A" w:rsidRPr="00113B8D" w:rsidRDefault="0067684A" w:rsidP="0067684A">
      <w:pPr>
        <w:pStyle w:val="AP-Text"/>
      </w:pPr>
    </w:p>
    <w:p w14:paraId="432BEAC6" w14:textId="77777777" w:rsidR="0067684A" w:rsidRPr="00113B8D" w:rsidRDefault="0067684A" w:rsidP="0067684A">
      <w:pPr>
        <w:pStyle w:val="AP-Questionsub1text"/>
      </w:pPr>
      <w:r w:rsidRPr="00113B8D">
        <w:t>..........................................................................................................................................</w:t>
      </w:r>
    </w:p>
    <w:p w14:paraId="5500C79A" w14:textId="77777777" w:rsidR="0067684A" w:rsidRPr="00113B8D" w:rsidRDefault="0067684A" w:rsidP="0067684A">
      <w:pPr>
        <w:pStyle w:val="AP-Text"/>
      </w:pPr>
    </w:p>
    <w:p w14:paraId="188FE9C5" w14:textId="189D2BC8" w:rsidR="00BF369A" w:rsidRPr="00113B8D" w:rsidRDefault="00BF369A" w:rsidP="00665DE9">
      <w:pPr>
        <w:pStyle w:val="AP-Text"/>
        <w:jc w:val="right"/>
        <w:rPr>
          <w:b/>
        </w:rPr>
      </w:pPr>
      <w:r w:rsidRPr="00113B8D">
        <w:rPr>
          <w:rFonts w:ascii="Comic Sans MS" w:hAnsi="Comic Sans MS"/>
        </w:rPr>
        <w:t>Triangle DEF is isosceles because</w:t>
      </w:r>
      <w:r w:rsidR="00665DE9" w:rsidRPr="00113B8D">
        <w:t xml:space="preserve"> ..........................................................</w:t>
      </w:r>
      <w:r w:rsidR="00665DE9" w:rsidRPr="00113B8D">
        <w:rPr>
          <w:rFonts w:ascii="Times New Roman"/>
        </w:rPr>
        <w:t xml:space="preserve"> </w:t>
      </w:r>
      <w:r w:rsidRPr="00113B8D">
        <w:rPr>
          <w:b/>
        </w:rPr>
        <w:t>[3]</w:t>
      </w:r>
    </w:p>
    <w:p w14:paraId="6407ED1A" w14:textId="77777777" w:rsidR="00BF369A" w:rsidRPr="00113B8D" w:rsidRDefault="00BF369A" w:rsidP="00BF369A">
      <w:r w:rsidRPr="00113B8D">
        <w:br w:type="page"/>
      </w:r>
    </w:p>
    <w:p w14:paraId="1F1FE3AD" w14:textId="77777777" w:rsidR="00BF369A" w:rsidRPr="00113B8D" w:rsidRDefault="00BF369A" w:rsidP="0067684A">
      <w:pPr>
        <w:pStyle w:val="AP-Question"/>
      </w:pPr>
      <w:r w:rsidRPr="00113B8D">
        <w:lastRenderedPageBreak/>
        <w:t>Function A and function B are shown below.</w:t>
      </w:r>
    </w:p>
    <w:p w14:paraId="5DF9DAB5" w14:textId="77777777" w:rsidR="0067684A" w:rsidRPr="00113B8D" w:rsidRDefault="0067684A" w:rsidP="0067684A">
      <w:pPr>
        <w:pStyle w:val="AP-Text"/>
      </w:pPr>
    </w:p>
    <w:p w14:paraId="256E2689" w14:textId="4D82F1BA" w:rsidR="00BF369A" w:rsidRPr="00113B8D" w:rsidRDefault="0067684A" w:rsidP="0067684A">
      <w:pPr>
        <w:pStyle w:val="AP-Questiontext"/>
      </w:pPr>
      <w:r w:rsidRPr="00113B8D">
        <w:rPr>
          <w:noProof/>
        </w:rPr>
        <w:drawing>
          <wp:inline distT="0" distB="0" distL="0" distR="0" wp14:anchorId="58A5AF5D" wp14:editId="77A52219">
            <wp:extent cx="4434849" cy="981458"/>
            <wp:effectExtent l="0" t="0" r="3810" b="9525"/>
            <wp:docPr id="1175593041"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93041" name="Picture 399"/>
                    <pic:cNvPicPr/>
                  </pic:nvPicPr>
                  <pic:blipFill>
                    <a:blip r:embed="rId40"/>
                    <a:stretch>
                      <a:fillRect/>
                    </a:stretch>
                  </pic:blipFill>
                  <pic:spPr>
                    <a:xfrm>
                      <a:off x="0" y="0"/>
                      <a:ext cx="4434849" cy="981458"/>
                    </a:xfrm>
                    <a:prstGeom prst="rect">
                      <a:avLst/>
                    </a:prstGeom>
                  </pic:spPr>
                </pic:pic>
              </a:graphicData>
            </a:graphic>
          </wp:inline>
        </w:drawing>
      </w:r>
    </w:p>
    <w:p w14:paraId="1060889A" w14:textId="77777777" w:rsidR="00BF369A" w:rsidRPr="00113B8D" w:rsidRDefault="00BF369A" w:rsidP="0067684A">
      <w:pPr>
        <w:pStyle w:val="AP-Text"/>
      </w:pPr>
    </w:p>
    <w:p w14:paraId="626523CE" w14:textId="77777777" w:rsidR="00BF369A" w:rsidRPr="00113B8D" w:rsidRDefault="00BF369A" w:rsidP="0067684A">
      <w:pPr>
        <w:pStyle w:val="AP-Questionsub1"/>
        <w:numPr>
          <w:ilvl w:val="0"/>
          <w:numId w:val="100"/>
        </w:numPr>
        <w:ind w:left="1134" w:hanging="567"/>
      </w:pPr>
      <w:r w:rsidRPr="00113B8D">
        <w:t xml:space="preserve">The </w:t>
      </w:r>
      <w:r w:rsidRPr="00113B8D">
        <w:rPr>
          <w:b/>
        </w:rPr>
        <w:t xml:space="preserve">output </w:t>
      </w:r>
      <w:r w:rsidRPr="00113B8D">
        <w:t xml:space="preserve">of function B is </w:t>
      </w:r>
      <w:r w:rsidRPr="00113B8D">
        <w:rPr>
          <w:i/>
        </w:rPr>
        <w:t>x</w:t>
      </w:r>
      <w:r w:rsidRPr="00113B8D">
        <w:t>.</w:t>
      </w:r>
    </w:p>
    <w:p w14:paraId="5D1B87F3" w14:textId="77777777" w:rsidR="00BF369A" w:rsidRPr="00113B8D" w:rsidRDefault="00BF369A" w:rsidP="0067684A">
      <w:pPr>
        <w:pStyle w:val="AP-Text"/>
      </w:pPr>
    </w:p>
    <w:p w14:paraId="043B679F" w14:textId="77777777" w:rsidR="00BF369A" w:rsidRPr="00113B8D" w:rsidRDefault="00BF369A" w:rsidP="0067684A">
      <w:pPr>
        <w:pStyle w:val="AP-Questionsub1text"/>
        <w:spacing w:after="1440"/>
      </w:pPr>
      <w:r w:rsidRPr="00113B8D">
        <w:t xml:space="preserve">Write an algebraic expression, in terms of </w:t>
      </w:r>
      <w:r w:rsidRPr="00113B8D">
        <w:rPr>
          <w:i/>
        </w:rPr>
        <w:t>x</w:t>
      </w:r>
      <w:r w:rsidRPr="00113B8D">
        <w:t>, for the inverse of function B.</w:t>
      </w:r>
    </w:p>
    <w:p w14:paraId="418A1EED" w14:textId="74484B4D" w:rsidR="00BF369A" w:rsidRPr="00113B8D" w:rsidRDefault="0067684A" w:rsidP="0067684A">
      <w:pPr>
        <w:pStyle w:val="AP-Text"/>
        <w:jc w:val="right"/>
      </w:pPr>
      <w:r w:rsidRPr="00113B8D">
        <w:rPr>
          <w:b/>
          <w:bCs/>
        </w:rPr>
        <w:t>(i)</w:t>
      </w:r>
      <w:r w:rsidRPr="00113B8D">
        <w:t xml:space="preserve"> .......................................................... </w:t>
      </w:r>
      <w:r w:rsidR="00BF369A" w:rsidRPr="00113B8D">
        <w:rPr>
          <w:b/>
          <w:bCs/>
        </w:rPr>
        <w:t>[2]</w:t>
      </w:r>
    </w:p>
    <w:p w14:paraId="6AD1358C" w14:textId="77777777" w:rsidR="00BF369A" w:rsidRPr="00113B8D" w:rsidRDefault="00BF369A" w:rsidP="0067684A">
      <w:pPr>
        <w:pStyle w:val="AP-Text"/>
      </w:pPr>
    </w:p>
    <w:p w14:paraId="770038B0" w14:textId="77777777" w:rsidR="00BF369A" w:rsidRPr="00113B8D" w:rsidRDefault="00BF369A" w:rsidP="0067684A">
      <w:pPr>
        <w:pStyle w:val="AP-Questionsub1"/>
      </w:pPr>
      <w:r w:rsidRPr="00113B8D">
        <w:t>Function C is shown below as a composite function.</w:t>
      </w:r>
    </w:p>
    <w:p w14:paraId="5E8BA974" w14:textId="77777777" w:rsidR="00BF369A" w:rsidRPr="00113B8D" w:rsidRDefault="00BF369A" w:rsidP="0067684A">
      <w:pPr>
        <w:pStyle w:val="AP-Text"/>
      </w:pPr>
    </w:p>
    <w:p w14:paraId="61708270" w14:textId="282C0CB0" w:rsidR="00BF369A" w:rsidRPr="00113B8D" w:rsidRDefault="0067684A" w:rsidP="0067684A">
      <w:pPr>
        <w:pStyle w:val="AP-Questionsub1text"/>
      </w:pPr>
      <w:r w:rsidRPr="00113B8D">
        <w:rPr>
          <w:noProof/>
        </w:rPr>
        <w:drawing>
          <wp:inline distT="0" distB="0" distL="0" distR="0" wp14:anchorId="0654992C" wp14:editId="0D33989B">
            <wp:extent cx="4748794" cy="335281"/>
            <wp:effectExtent l="0" t="0" r="0" b="7620"/>
            <wp:docPr id="472012176"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12176" name="Picture 472012176"/>
                    <pic:cNvPicPr/>
                  </pic:nvPicPr>
                  <pic:blipFill>
                    <a:blip r:embed="rId41"/>
                    <a:stretch>
                      <a:fillRect/>
                    </a:stretch>
                  </pic:blipFill>
                  <pic:spPr>
                    <a:xfrm>
                      <a:off x="0" y="0"/>
                      <a:ext cx="4748794" cy="335281"/>
                    </a:xfrm>
                    <a:prstGeom prst="rect">
                      <a:avLst/>
                    </a:prstGeom>
                  </pic:spPr>
                </pic:pic>
              </a:graphicData>
            </a:graphic>
          </wp:inline>
        </w:drawing>
      </w:r>
    </w:p>
    <w:p w14:paraId="58C1A469" w14:textId="77777777" w:rsidR="0067684A" w:rsidRPr="00113B8D" w:rsidRDefault="0067684A" w:rsidP="0067684A">
      <w:pPr>
        <w:pStyle w:val="AP-Text"/>
      </w:pPr>
    </w:p>
    <w:p w14:paraId="3448F674" w14:textId="77777777" w:rsidR="00BF369A" w:rsidRPr="00113B8D" w:rsidRDefault="00BF369A" w:rsidP="0067684A">
      <w:pPr>
        <w:pStyle w:val="AP-Questionsub1text"/>
        <w:spacing w:after="4320"/>
      </w:pPr>
      <w:r w:rsidRPr="00113B8D">
        <w:t>Complete the diagram below using two arithmetic operations to show function C as a single function.</w:t>
      </w:r>
    </w:p>
    <w:p w14:paraId="1DF1A098" w14:textId="79E83448" w:rsidR="00BF369A" w:rsidRPr="00113B8D" w:rsidRDefault="0067684A" w:rsidP="0067684A">
      <w:pPr>
        <w:pStyle w:val="AP-Questionsub1text"/>
      </w:pPr>
      <w:r w:rsidRPr="00113B8D">
        <w:rPr>
          <w:noProof/>
        </w:rPr>
        <w:drawing>
          <wp:inline distT="0" distB="0" distL="0" distR="0" wp14:anchorId="5C2AB7CC" wp14:editId="0EE466D7">
            <wp:extent cx="4748794" cy="335281"/>
            <wp:effectExtent l="0" t="0" r="0" b="7620"/>
            <wp:docPr id="374938059"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8059" name="Picture 374938059"/>
                    <pic:cNvPicPr/>
                  </pic:nvPicPr>
                  <pic:blipFill>
                    <a:blip r:embed="rId42"/>
                    <a:stretch>
                      <a:fillRect/>
                    </a:stretch>
                  </pic:blipFill>
                  <pic:spPr>
                    <a:xfrm>
                      <a:off x="0" y="0"/>
                      <a:ext cx="4748794" cy="335281"/>
                    </a:xfrm>
                    <a:prstGeom prst="rect">
                      <a:avLst/>
                    </a:prstGeom>
                  </pic:spPr>
                </pic:pic>
              </a:graphicData>
            </a:graphic>
          </wp:inline>
        </w:drawing>
      </w:r>
    </w:p>
    <w:p w14:paraId="021723AB" w14:textId="77777777" w:rsidR="00BF369A" w:rsidRPr="00113B8D" w:rsidRDefault="00BF369A" w:rsidP="0067684A">
      <w:pPr>
        <w:pStyle w:val="AP-Text"/>
        <w:jc w:val="right"/>
        <w:rPr>
          <w:b/>
          <w:bCs/>
        </w:rPr>
      </w:pPr>
      <w:r w:rsidRPr="00113B8D">
        <w:rPr>
          <w:b/>
          <w:bCs/>
        </w:rPr>
        <w:t>[4]</w:t>
      </w:r>
    </w:p>
    <w:p w14:paraId="4CBFF5EB" w14:textId="77777777" w:rsidR="00BF369A" w:rsidRPr="00113B8D" w:rsidRDefault="00BF369A" w:rsidP="00BF369A">
      <w:pPr>
        <w:spacing w:line="240" w:lineRule="auto"/>
      </w:pPr>
      <w:r w:rsidRPr="00113B8D">
        <w:br w:type="page"/>
      </w:r>
    </w:p>
    <w:p w14:paraId="7B4A04F2" w14:textId="5DB91E2A" w:rsidR="00BF369A" w:rsidRPr="00113B8D" w:rsidRDefault="00BF369A" w:rsidP="0067684A">
      <w:pPr>
        <w:pStyle w:val="AP-Question"/>
      </w:pPr>
      <w:r w:rsidRPr="00113B8D">
        <w:lastRenderedPageBreak/>
        <w:t>The diagram shows a circle, centre O and radius 65</w:t>
      </w:r>
      <w:r w:rsidR="004832C7" w:rsidRPr="00113B8D">
        <w:t>  </w:t>
      </w:r>
      <w:r w:rsidRPr="00113B8D">
        <w:t>cm.</w:t>
      </w:r>
    </w:p>
    <w:p w14:paraId="5A04E3ED" w14:textId="77777777" w:rsidR="00BF369A" w:rsidRPr="00113B8D" w:rsidRDefault="00BF369A" w:rsidP="0067684A">
      <w:pPr>
        <w:pStyle w:val="AP-Text"/>
      </w:pPr>
    </w:p>
    <w:p w14:paraId="4F38CA07" w14:textId="442D7462" w:rsidR="0067684A" w:rsidRPr="00113B8D" w:rsidRDefault="0067684A" w:rsidP="0067684A">
      <w:pPr>
        <w:pStyle w:val="AP-Questiontext"/>
      </w:pPr>
      <w:r w:rsidRPr="00113B8D">
        <w:rPr>
          <w:noProof/>
        </w:rPr>
        <w:drawing>
          <wp:inline distT="0" distB="0" distL="0" distR="0" wp14:anchorId="1ED6B59C" wp14:editId="382B488C">
            <wp:extent cx="4072136" cy="2420117"/>
            <wp:effectExtent l="0" t="0" r="5080" b="0"/>
            <wp:docPr id="236242801"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42801" name="Picture 402"/>
                    <pic:cNvPicPr/>
                  </pic:nvPicPr>
                  <pic:blipFill>
                    <a:blip r:embed="rId43"/>
                    <a:stretch>
                      <a:fillRect/>
                    </a:stretch>
                  </pic:blipFill>
                  <pic:spPr>
                    <a:xfrm>
                      <a:off x="0" y="0"/>
                      <a:ext cx="4072136" cy="2420117"/>
                    </a:xfrm>
                    <a:prstGeom prst="rect">
                      <a:avLst/>
                    </a:prstGeom>
                  </pic:spPr>
                </pic:pic>
              </a:graphicData>
            </a:graphic>
          </wp:inline>
        </w:drawing>
      </w:r>
    </w:p>
    <w:p w14:paraId="586EAD78" w14:textId="77777777" w:rsidR="0067684A" w:rsidRPr="00113B8D" w:rsidRDefault="0067684A" w:rsidP="0067684A">
      <w:pPr>
        <w:pStyle w:val="AP-Text"/>
      </w:pPr>
    </w:p>
    <w:p w14:paraId="08A8F263" w14:textId="77777777" w:rsidR="00BF369A" w:rsidRPr="00113B8D" w:rsidRDefault="00BF369A" w:rsidP="0067684A">
      <w:pPr>
        <w:pStyle w:val="AP-Questiontext"/>
      </w:pPr>
      <w:r w:rsidRPr="00113B8D">
        <w:t>AB is a chord of the circle.</w:t>
      </w:r>
    </w:p>
    <w:p w14:paraId="54677A09" w14:textId="77777777" w:rsidR="00BF369A" w:rsidRPr="00113B8D" w:rsidRDefault="00BF369A" w:rsidP="0067684A">
      <w:pPr>
        <w:pStyle w:val="AP-Questiontext"/>
      </w:pPr>
      <w:r w:rsidRPr="00113B8D">
        <w:t>The line through T is a tangent to the circle.</w:t>
      </w:r>
    </w:p>
    <w:p w14:paraId="20C17C58" w14:textId="77777777" w:rsidR="00BF369A" w:rsidRPr="00113B8D" w:rsidRDefault="00BF369A" w:rsidP="0067684A">
      <w:pPr>
        <w:pStyle w:val="AP-Text"/>
      </w:pPr>
    </w:p>
    <w:p w14:paraId="39CC03FA" w14:textId="77777777" w:rsidR="00BF369A" w:rsidRPr="00113B8D" w:rsidRDefault="00BF369A" w:rsidP="0067684A">
      <w:pPr>
        <w:pStyle w:val="AP-Questiontext"/>
      </w:pPr>
      <w:r w:rsidRPr="00113B8D">
        <w:t>The chord is parallel to the tangent.</w:t>
      </w:r>
    </w:p>
    <w:p w14:paraId="62C156A6" w14:textId="6FCE0052" w:rsidR="00BF369A" w:rsidRPr="00113B8D" w:rsidRDefault="00BF369A" w:rsidP="0067684A">
      <w:pPr>
        <w:pStyle w:val="AP-Questiontext"/>
      </w:pPr>
      <w:r w:rsidRPr="00113B8D">
        <w:t>The perpendicular distance between the chord and the tangent is 81</w:t>
      </w:r>
      <w:r w:rsidR="00113B8D" w:rsidRPr="0053363C">
        <w:rPr>
          <w:sz w:val="12"/>
          <w:szCs w:val="12"/>
        </w:rPr>
        <w:t> </w:t>
      </w:r>
      <w:r w:rsidRPr="00113B8D">
        <w:t>cm.</w:t>
      </w:r>
    </w:p>
    <w:p w14:paraId="2E260D6D" w14:textId="77777777" w:rsidR="00BF369A" w:rsidRPr="00113B8D" w:rsidRDefault="00BF369A" w:rsidP="0067684A">
      <w:pPr>
        <w:pStyle w:val="AP-Text"/>
      </w:pPr>
    </w:p>
    <w:p w14:paraId="04DDD063" w14:textId="77777777" w:rsidR="00BF369A" w:rsidRPr="00113B8D" w:rsidRDefault="00BF369A" w:rsidP="0067684A">
      <w:pPr>
        <w:pStyle w:val="AP-Questiontext"/>
      </w:pPr>
      <w:r w:rsidRPr="00113B8D">
        <w:t xml:space="preserve">Calculate the area of the shaded segment. </w:t>
      </w:r>
    </w:p>
    <w:p w14:paraId="4C902BDF" w14:textId="77777777" w:rsidR="00BF369A" w:rsidRPr="00113B8D" w:rsidRDefault="00BF369A" w:rsidP="00940BFB">
      <w:pPr>
        <w:pStyle w:val="AP-Questiontext"/>
        <w:spacing w:after="7200"/>
      </w:pPr>
      <w:r w:rsidRPr="00113B8D">
        <w:t>You must show your working.</w:t>
      </w:r>
    </w:p>
    <w:p w14:paraId="3516AA3B" w14:textId="149A2F1E" w:rsidR="00BF369A" w:rsidRPr="00113B8D" w:rsidRDefault="0067684A" w:rsidP="00940BFB">
      <w:pPr>
        <w:pStyle w:val="AP-Text"/>
        <w:jc w:val="right"/>
        <w:rPr>
          <w:b/>
        </w:rPr>
      </w:pPr>
      <w:r w:rsidRPr="00113B8D">
        <w:t>..........................................................</w:t>
      </w:r>
      <w:r w:rsidR="00113B8D" w:rsidRPr="00113B8D">
        <w:t> </w:t>
      </w:r>
      <w:r w:rsidR="00BF369A" w:rsidRPr="00113B8D">
        <w:t>cm</w:t>
      </w:r>
      <w:r w:rsidR="00BF369A" w:rsidRPr="00113B8D">
        <w:rPr>
          <w:vertAlign w:val="superscript"/>
        </w:rPr>
        <w:t>2</w:t>
      </w:r>
      <w:r w:rsidR="00BF369A" w:rsidRPr="00113B8D">
        <w:t xml:space="preserve"> </w:t>
      </w:r>
      <w:r w:rsidR="00BF369A" w:rsidRPr="00113B8D">
        <w:rPr>
          <w:b/>
        </w:rPr>
        <w:t>[6]</w:t>
      </w:r>
    </w:p>
    <w:p w14:paraId="418D68B5" w14:textId="77777777" w:rsidR="00BF369A" w:rsidRPr="00113B8D" w:rsidRDefault="00BF369A" w:rsidP="00BF369A">
      <w:pPr>
        <w:spacing w:line="240" w:lineRule="auto"/>
        <w:rPr>
          <w:rFonts w:eastAsia="Arial" w:cs="Arial"/>
          <w:b/>
          <w:color w:val="231F20"/>
          <w:sz w:val="24"/>
          <w:lang w:bidi="en-GB"/>
        </w:rPr>
      </w:pPr>
      <w:r w:rsidRPr="00113B8D">
        <w:rPr>
          <w:b/>
          <w:color w:val="231F20"/>
        </w:rPr>
        <w:br w:type="page"/>
      </w:r>
    </w:p>
    <w:p w14:paraId="68F6C856" w14:textId="7FEC7DFC" w:rsidR="00BF369A" w:rsidRPr="00113B8D" w:rsidRDefault="00BF369A" w:rsidP="00940BFB">
      <w:pPr>
        <w:pStyle w:val="AP-Question"/>
      </w:pPr>
      <w:r w:rsidRPr="00113B8D">
        <w:rPr>
          <w:b/>
        </w:rPr>
        <w:lastRenderedPageBreak/>
        <w:t>(a)</w:t>
      </w:r>
      <w:r w:rsidR="00940BFB" w:rsidRPr="00113B8D">
        <w:rPr>
          <w:b/>
        </w:rPr>
        <w:tab/>
      </w:r>
      <w:r w:rsidRPr="00113B8D">
        <w:t>Solve by factorisation.</w:t>
      </w:r>
    </w:p>
    <w:p w14:paraId="5E706A40" w14:textId="77777777" w:rsidR="00BF369A" w:rsidRPr="00113B8D" w:rsidRDefault="00BF369A" w:rsidP="00BF369A">
      <w:pPr>
        <w:pStyle w:val="BodyText"/>
        <w:spacing w:before="13"/>
      </w:pPr>
    </w:p>
    <w:p w14:paraId="19A8FF61" w14:textId="093B9795" w:rsidR="00BF369A" w:rsidRPr="00113B8D" w:rsidRDefault="00BF369A" w:rsidP="00940BFB">
      <w:pPr>
        <w:pStyle w:val="AP-Questionsub1text"/>
        <w:spacing w:after="3600"/>
      </w:pPr>
      <w:r w:rsidRPr="00113B8D">
        <w:t>5</w:t>
      </w:r>
      <w:r w:rsidRPr="00113B8D">
        <w:rPr>
          <w:i/>
        </w:rPr>
        <w:t>x</w:t>
      </w:r>
      <w:r w:rsidRPr="00113B8D">
        <w:rPr>
          <w:vertAlign w:val="superscript"/>
        </w:rPr>
        <w:t>2</w:t>
      </w:r>
      <w:r w:rsidRPr="00113B8D">
        <w:t xml:space="preserve"> </w:t>
      </w:r>
      <w:r w:rsidRPr="00113B8D">
        <w:rPr>
          <w:rFonts w:ascii="Times New Roman"/>
        </w:rPr>
        <w:t xml:space="preserve">+ </w:t>
      </w:r>
      <w:r w:rsidRPr="00113B8D">
        <w:t>3</w:t>
      </w:r>
      <w:r w:rsidRPr="00113B8D">
        <w:rPr>
          <w:i/>
        </w:rPr>
        <w:t xml:space="preserve">x </w:t>
      </w:r>
      <w:r w:rsidR="00113B8D" w:rsidRPr="00113B8D">
        <w:rPr>
          <w:rFonts w:cs="Arial"/>
        </w:rPr>
        <w:t>−</w:t>
      </w:r>
      <w:r w:rsidRPr="00113B8D">
        <w:rPr>
          <w:rFonts w:ascii="Times New Roman"/>
        </w:rPr>
        <w:t xml:space="preserve"> </w:t>
      </w:r>
      <w:r w:rsidRPr="00113B8D">
        <w:t xml:space="preserve">14 </w:t>
      </w:r>
      <w:r w:rsidRPr="00113B8D">
        <w:rPr>
          <w:rFonts w:ascii="Times New Roman"/>
        </w:rPr>
        <w:t xml:space="preserve">= </w:t>
      </w:r>
      <w:r w:rsidRPr="00113B8D">
        <w:t>0</w:t>
      </w:r>
    </w:p>
    <w:p w14:paraId="11F5B8F8" w14:textId="4F904C62" w:rsidR="00BF369A" w:rsidRPr="00113B8D" w:rsidRDefault="00940BFB" w:rsidP="00940BFB">
      <w:pPr>
        <w:pStyle w:val="AP-Text"/>
        <w:jc w:val="right"/>
        <w:rPr>
          <w:b/>
        </w:rPr>
      </w:pPr>
      <w:r w:rsidRPr="00113B8D">
        <w:rPr>
          <w:b/>
          <w:bCs/>
        </w:rPr>
        <w:t>(a)</w:t>
      </w:r>
      <w:r w:rsidRPr="00113B8D">
        <w:t xml:space="preserve"> </w:t>
      </w:r>
      <w:r w:rsidR="00BF369A" w:rsidRPr="00113B8D">
        <w:rPr>
          <w:i/>
        </w:rPr>
        <w:t xml:space="preserve">x </w:t>
      </w:r>
      <w:r w:rsidR="00BF369A" w:rsidRPr="00113B8D">
        <w:rPr>
          <w:rFonts w:ascii="Times New Roman"/>
        </w:rPr>
        <w:t xml:space="preserve">= </w:t>
      </w:r>
      <w:r w:rsidR="00BF369A" w:rsidRPr="00113B8D">
        <w:t xml:space="preserve">....................... or </w:t>
      </w:r>
      <w:r w:rsidR="00BF369A" w:rsidRPr="00113B8D">
        <w:rPr>
          <w:i/>
        </w:rPr>
        <w:t xml:space="preserve">x </w:t>
      </w:r>
      <w:r w:rsidR="00BF369A" w:rsidRPr="00113B8D">
        <w:rPr>
          <w:rFonts w:ascii="Times New Roman"/>
        </w:rPr>
        <w:t>=</w:t>
      </w:r>
      <w:r w:rsidRPr="00113B8D">
        <w:rPr>
          <w:rFonts w:ascii="Times New Roman"/>
        </w:rPr>
        <w:t xml:space="preserve"> </w:t>
      </w:r>
      <w:r w:rsidRPr="00113B8D">
        <w:t xml:space="preserve">....................... </w:t>
      </w:r>
      <w:r w:rsidR="00BF369A" w:rsidRPr="00113B8D">
        <w:rPr>
          <w:b/>
        </w:rPr>
        <w:t>[3]</w:t>
      </w:r>
    </w:p>
    <w:p w14:paraId="1AC5CA54" w14:textId="77777777" w:rsidR="00BF369A" w:rsidRPr="00113B8D" w:rsidRDefault="00BF369A" w:rsidP="00940BFB">
      <w:pPr>
        <w:pStyle w:val="AP-Text"/>
      </w:pPr>
    </w:p>
    <w:p w14:paraId="30EFAFE4" w14:textId="0384A8C2" w:rsidR="00BF369A" w:rsidRPr="00113B8D" w:rsidRDefault="00BF369A" w:rsidP="00940BFB">
      <w:pPr>
        <w:pStyle w:val="AP-Questionsub1B"/>
        <w:numPr>
          <w:ilvl w:val="0"/>
          <w:numId w:val="101"/>
        </w:numPr>
        <w:spacing w:after="2880"/>
        <w:ind w:left="1134" w:hanging="567"/>
      </w:pPr>
      <w:r w:rsidRPr="00113B8D">
        <w:t xml:space="preserve">Write </w:t>
      </w:r>
      <w:r w:rsidRPr="00113B8D">
        <w:rPr>
          <w:i/>
        </w:rPr>
        <w:t>x</w:t>
      </w:r>
      <w:r w:rsidRPr="00113B8D">
        <w:rPr>
          <w:vertAlign w:val="superscript"/>
        </w:rPr>
        <w:t>2</w:t>
      </w:r>
      <w:r w:rsidRPr="00113B8D">
        <w:t xml:space="preserve"> </w:t>
      </w:r>
      <w:r w:rsidRPr="00113B8D">
        <w:rPr>
          <w:rFonts w:ascii="Times New Roman"/>
        </w:rPr>
        <w:t xml:space="preserve">+ </w:t>
      </w:r>
      <w:r w:rsidRPr="00113B8D">
        <w:t>10</w:t>
      </w:r>
      <w:r w:rsidRPr="00113B8D">
        <w:rPr>
          <w:i/>
        </w:rPr>
        <w:t xml:space="preserve">x </w:t>
      </w:r>
      <w:r w:rsidRPr="00113B8D">
        <w:rPr>
          <w:rFonts w:ascii="Times New Roman"/>
        </w:rPr>
        <w:t xml:space="preserve">+ </w:t>
      </w:r>
      <w:r w:rsidRPr="00113B8D">
        <w:t>19 in the form (</w:t>
      </w:r>
      <w:r w:rsidRPr="00113B8D">
        <w:rPr>
          <w:i/>
        </w:rPr>
        <w:t xml:space="preserve">x </w:t>
      </w:r>
      <w:r w:rsidRPr="00113B8D">
        <w:rPr>
          <w:rFonts w:ascii="Times New Roman"/>
        </w:rPr>
        <w:t xml:space="preserve">+ </w:t>
      </w:r>
      <w:r w:rsidRPr="00113B8D">
        <w:rPr>
          <w:i/>
        </w:rPr>
        <w:t>a</w:t>
      </w:r>
      <w:r w:rsidRPr="00113B8D">
        <w:t xml:space="preserve">) </w:t>
      </w:r>
      <w:r w:rsidRPr="00113B8D">
        <w:rPr>
          <w:vertAlign w:val="superscript"/>
        </w:rPr>
        <w:t>2</w:t>
      </w:r>
      <w:r w:rsidRPr="00113B8D">
        <w:t xml:space="preserve"> </w:t>
      </w:r>
      <w:r w:rsidR="00940BFB" w:rsidRPr="00113B8D">
        <w:t>−</w:t>
      </w:r>
      <w:r w:rsidRPr="00113B8D">
        <w:rPr>
          <w:rFonts w:ascii="Times New Roman"/>
        </w:rPr>
        <w:t xml:space="preserve"> </w:t>
      </w:r>
      <w:r w:rsidRPr="00113B8D">
        <w:rPr>
          <w:i/>
        </w:rPr>
        <w:t>b</w:t>
      </w:r>
      <w:r w:rsidRPr="00113B8D">
        <w:t>.</w:t>
      </w:r>
    </w:p>
    <w:p w14:paraId="514EC26A" w14:textId="1FCFED82" w:rsidR="00BF369A" w:rsidRPr="00113B8D" w:rsidRDefault="00BF369A" w:rsidP="00940BFB">
      <w:pPr>
        <w:pStyle w:val="AP-Text"/>
        <w:jc w:val="right"/>
      </w:pPr>
      <w:r w:rsidRPr="00113B8D">
        <w:rPr>
          <w:b/>
          <w:bCs/>
        </w:rPr>
        <w:t>(b)</w:t>
      </w:r>
      <w:r w:rsidR="00940BFB" w:rsidRPr="00113B8D">
        <w:t xml:space="preserve"> .......................................................... </w:t>
      </w:r>
      <w:r w:rsidRPr="00113B8D">
        <w:rPr>
          <w:b/>
          <w:bCs/>
        </w:rPr>
        <w:t>[3]</w:t>
      </w:r>
    </w:p>
    <w:p w14:paraId="558530F3" w14:textId="77777777" w:rsidR="00BF369A" w:rsidRPr="00113B8D" w:rsidRDefault="00BF369A" w:rsidP="00940BFB">
      <w:pPr>
        <w:pStyle w:val="AP-Text"/>
      </w:pPr>
    </w:p>
    <w:p w14:paraId="71B3CF50" w14:textId="145C8141" w:rsidR="00BF369A" w:rsidRPr="00113B8D" w:rsidRDefault="00BF369A" w:rsidP="00940BFB">
      <w:pPr>
        <w:pStyle w:val="AP-Questionsub1i"/>
        <w:spacing w:after="2160"/>
      </w:pPr>
      <w:r w:rsidRPr="00113B8D">
        <w:rPr>
          <w:b/>
        </w:rPr>
        <w:t>(i)</w:t>
      </w:r>
      <w:r w:rsidRPr="00113B8D">
        <w:rPr>
          <w:b/>
        </w:rPr>
        <w:tab/>
      </w:r>
      <w:r w:rsidRPr="00113B8D">
        <w:t xml:space="preserve">Write down the coordinates of the turning point of the graph </w:t>
      </w:r>
      <w:r w:rsidRPr="00113B8D">
        <w:rPr>
          <w:i/>
        </w:rPr>
        <w:t xml:space="preserve">y </w:t>
      </w:r>
      <w:r w:rsidRPr="00113B8D">
        <w:rPr>
          <w:rFonts w:ascii="Times New Roman"/>
        </w:rPr>
        <w:t xml:space="preserve">= </w:t>
      </w:r>
      <w:r w:rsidRPr="00113B8D">
        <w:t>(</w:t>
      </w:r>
      <w:r w:rsidRPr="00113B8D">
        <w:rPr>
          <w:i/>
        </w:rPr>
        <w:t xml:space="preserve">x </w:t>
      </w:r>
      <w:r w:rsidR="00113B8D" w:rsidRPr="00113B8D">
        <w:t>−</w:t>
      </w:r>
      <w:r w:rsidRPr="00113B8D">
        <w:rPr>
          <w:rFonts w:ascii="Times New Roman"/>
        </w:rPr>
        <w:t xml:space="preserve"> </w:t>
      </w:r>
      <w:r w:rsidRPr="00113B8D">
        <w:t xml:space="preserve">2) </w:t>
      </w:r>
      <w:r w:rsidRPr="00113B8D">
        <w:rPr>
          <w:vertAlign w:val="superscript"/>
        </w:rPr>
        <w:t>2</w:t>
      </w:r>
      <w:r w:rsidRPr="00113B8D">
        <w:t xml:space="preserve"> </w:t>
      </w:r>
      <w:r w:rsidRPr="00113B8D">
        <w:rPr>
          <w:rFonts w:ascii="Times New Roman"/>
        </w:rPr>
        <w:t xml:space="preserve">+ </w:t>
      </w:r>
      <w:r w:rsidRPr="00113B8D">
        <w:t>7.</w:t>
      </w:r>
    </w:p>
    <w:p w14:paraId="1540DC65" w14:textId="4F7DC288" w:rsidR="00BF369A" w:rsidRPr="00113B8D" w:rsidRDefault="00BF369A" w:rsidP="00940BFB">
      <w:pPr>
        <w:pStyle w:val="AP-Text"/>
        <w:jc w:val="right"/>
        <w:rPr>
          <w:b/>
        </w:rPr>
      </w:pPr>
      <w:r w:rsidRPr="00113B8D">
        <w:rPr>
          <w:b/>
        </w:rPr>
        <w:t>(c)(i)</w:t>
      </w:r>
      <w:r w:rsidR="00940BFB" w:rsidRPr="00113B8D">
        <w:rPr>
          <w:b/>
        </w:rPr>
        <w:t xml:space="preserve"> </w:t>
      </w:r>
      <w:r w:rsidRPr="00113B8D">
        <w:t xml:space="preserve">( </w:t>
      </w:r>
      <w:r w:rsidR="00113B8D" w:rsidRPr="00113B8D">
        <w:t>.</w:t>
      </w:r>
      <w:r w:rsidRPr="00113B8D">
        <w:t>...</w:t>
      </w:r>
      <w:r w:rsidR="00CF4883">
        <w:t>....</w:t>
      </w:r>
      <w:r w:rsidRPr="00113B8D">
        <w:t>..........</w:t>
      </w:r>
      <w:r w:rsidR="00113B8D" w:rsidRPr="00113B8D">
        <w:t xml:space="preserve">, </w:t>
      </w:r>
      <w:r w:rsidRPr="00113B8D">
        <w:t>......</w:t>
      </w:r>
      <w:r w:rsidR="00CF4883">
        <w:t>....</w:t>
      </w:r>
      <w:r w:rsidRPr="00113B8D">
        <w:t xml:space="preserve">........) </w:t>
      </w:r>
      <w:r w:rsidRPr="00113B8D">
        <w:rPr>
          <w:b/>
        </w:rPr>
        <w:t>[2]</w:t>
      </w:r>
    </w:p>
    <w:p w14:paraId="7453DA71" w14:textId="77777777" w:rsidR="00BF369A" w:rsidRPr="00113B8D" w:rsidRDefault="00BF369A" w:rsidP="00940BFB">
      <w:pPr>
        <w:pStyle w:val="AP-Text"/>
      </w:pPr>
    </w:p>
    <w:p w14:paraId="4FF01364" w14:textId="378A69B4" w:rsidR="00BF369A" w:rsidRPr="00113B8D" w:rsidRDefault="00BF369A" w:rsidP="002E13EB">
      <w:pPr>
        <w:pStyle w:val="AP-Questionsub2ii"/>
        <w:numPr>
          <w:ilvl w:val="0"/>
          <w:numId w:val="106"/>
        </w:numPr>
        <w:spacing w:after="2160"/>
        <w:ind w:left="1701" w:hanging="567"/>
      </w:pPr>
      <w:r w:rsidRPr="00113B8D">
        <w:t xml:space="preserve">Describe the </w:t>
      </w:r>
      <w:r w:rsidRPr="00113B8D">
        <w:rPr>
          <w:b/>
        </w:rPr>
        <w:t xml:space="preserve">single </w:t>
      </w:r>
      <w:r w:rsidRPr="00113B8D">
        <w:t xml:space="preserve">transformation which maps the graph of </w:t>
      </w:r>
      <w:r w:rsidRPr="00113B8D">
        <w:rPr>
          <w:i/>
        </w:rPr>
        <w:t xml:space="preserve">y </w:t>
      </w:r>
      <w:r w:rsidRPr="00113B8D">
        <w:rPr>
          <w:rFonts w:ascii="Times New Roman"/>
        </w:rPr>
        <w:t xml:space="preserve">= </w:t>
      </w:r>
      <w:r w:rsidRPr="00113B8D">
        <w:rPr>
          <w:i/>
        </w:rPr>
        <w:t>x</w:t>
      </w:r>
      <w:r w:rsidRPr="00113B8D">
        <w:rPr>
          <w:vertAlign w:val="superscript"/>
        </w:rPr>
        <w:t>2</w:t>
      </w:r>
      <w:r w:rsidRPr="00113B8D">
        <w:t xml:space="preserve"> onto the graph of </w:t>
      </w:r>
      <w:r w:rsidRPr="00113B8D">
        <w:rPr>
          <w:i/>
        </w:rPr>
        <w:t xml:space="preserve">y </w:t>
      </w:r>
      <w:r w:rsidRPr="00113B8D">
        <w:rPr>
          <w:rFonts w:ascii="Times New Roman"/>
        </w:rPr>
        <w:t xml:space="preserve">= </w:t>
      </w:r>
      <w:r w:rsidRPr="00113B8D">
        <w:t>(</w:t>
      </w:r>
      <w:r w:rsidRPr="00113B8D">
        <w:rPr>
          <w:i/>
        </w:rPr>
        <w:t xml:space="preserve">x </w:t>
      </w:r>
      <w:r w:rsidR="00113B8D" w:rsidRPr="00113B8D">
        <w:t>−</w:t>
      </w:r>
      <w:r w:rsidRPr="00113B8D">
        <w:rPr>
          <w:rFonts w:ascii="Times New Roman"/>
        </w:rPr>
        <w:t xml:space="preserve"> </w:t>
      </w:r>
      <w:r w:rsidRPr="00113B8D">
        <w:t xml:space="preserve">2) </w:t>
      </w:r>
      <w:r w:rsidRPr="00113B8D">
        <w:rPr>
          <w:vertAlign w:val="superscript"/>
        </w:rPr>
        <w:t>2</w:t>
      </w:r>
      <w:r w:rsidRPr="00113B8D">
        <w:t xml:space="preserve"> </w:t>
      </w:r>
      <w:r w:rsidRPr="00113B8D">
        <w:rPr>
          <w:rFonts w:ascii="Times New Roman"/>
        </w:rPr>
        <w:t xml:space="preserve">+ </w:t>
      </w:r>
      <w:r w:rsidRPr="00113B8D">
        <w:t>7.</w:t>
      </w:r>
    </w:p>
    <w:p w14:paraId="0D9FCF3B" w14:textId="4E406EAA" w:rsidR="00BF369A" w:rsidRPr="00113B8D" w:rsidRDefault="00BF369A" w:rsidP="00940BFB">
      <w:pPr>
        <w:pStyle w:val="AP-Text"/>
        <w:jc w:val="right"/>
      </w:pPr>
      <w:r w:rsidRPr="00113B8D">
        <w:rPr>
          <w:b/>
          <w:bCs/>
        </w:rPr>
        <w:t>(ii)</w:t>
      </w:r>
      <w:r w:rsidR="00940BFB" w:rsidRPr="00113B8D">
        <w:t xml:space="preserve"> .......................................................... </w:t>
      </w:r>
      <w:r w:rsidRPr="00113B8D">
        <w:rPr>
          <w:b/>
          <w:bCs/>
        </w:rPr>
        <w:t>[2]</w:t>
      </w:r>
      <w:r w:rsidRPr="00113B8D">
        <w:br w:type="page"/>
      </w:r>
    </w:p>
    <w:p w14:paraId="46DDC0D5" w14:textId="611F7A8A" w:rsidR="00BF369A" w:rsidRPr="00113B8D" w:rsidRDefault="00BF369A" w:rsidP="00940BFB">
      <w:pPr>
        <w:pStyle w:val="AP-Question"/>
      </w:pPr>
      <w:r w:rsidRPr="00113B8D">
        <w:lastRenderedPageBreak/>
        <w:t>A lift can travel at a maximum speed of 9.78</w:t>
      </w:r>
      <w:r w:rsidR="00113B8D" w:rsidRPr="00113B8D">
        <w:t> </w:t>
      </w:r>
      <w:r w:rsidRPr="00113B8D">
        <w:t>m/s, correct to 3 significant figures.</w:t>
      </w:r>
    </w:p>
    <w:p w14:paraId="443B8046" w14:textId="0E5A6519" w:rsidR="00BF369A" w:rsidRDefault="00BF369A" w:rsidP="00CF4883">
      <w:pPr>
        <w:pStyle w:val="Normal8pt"/>
      </w:pPr>
      <w:r w:rsidRPr="00113B8D">
        <w:t>The lift travels a distance of 192</w:t>
      </w:r>
      <w:r w:rsidR="00113B8D" w:rsidRPr="0053363C">
        <w:rPr>
          <w:sz w:val="12"/>
          <w:szCs w:val="12"/>
        </w:rPr>
        <w:t> </w:t>
      </w:r>
      <w:r w:rsidRPr="00113B8D">
        <w:t>m, correct to the nearest metre, between the ground floor and the top floor of a building.</w:t>
      </w:r>
    </w:p>
    <w:p w14:paraId="79164650" w14:textId="77777777" w:rsidR="00CF4883" w:rsidRPr="00113B8D" w:rsidRDefault="00CF4883" w:rsidP="00CF4883">
      <w:pPr>
        <w:pStyle w:val="Normal8pt"/>
      </w:pPr>
    </w:p>
    <w:p w14:paraId="688B310F" w14:textId="77777777" w:rsidR="00BF369A" w:rsidRPr="00113B8D" w:rsidRDefault="00BF369A" w:rsidP="00940BFB">
      <w:pPr>
        <w:pStyle w:val="AP-Questionsub1"/>
        <w:numPr>
          <w:ilvl w:val="0"/>
          <w:numId w:val="102"/>
        </w:numPr>
        <w:ind w:left="1134" w:hanging="567"/>
      </w:pPr>
      <w:r w:rsidRPr="00113B8D">
        <w:t>Use the above information to work out the shortest possible time for the lift to travel between the ground floor and the top floor.</w:t>
      </w:r>
    </w:p>
    <w:p w14:paraId="3EE5E850" w14:textId="77777777" w:rsidR="00BF369A" w:rsidRDefault="00BF369A" w:rsidP="00940BFB">
      <w:pPr>
        <w:pStyle w:val="AP-Questionsub1text"/>
      </w:pPr>
      <w:r w:rsidRPr="00113B8D">
        <w:t>You must show your working.</w:t>
      </w:r>
    </w:p>
    <w:p w14:paraId="7A532AC7" w14:textId="77777777" w:rsidR="00142A88" w:rsidRDefault="00142A88" w:rsidP="00940BFB">
      <w:pPr>
        <w:pStyle w:val="AP-Questionsub1text"/>
      </w:pPr>
    </w:p>
    <w:p w14:paraId="1ADD8CAF" w14:textId="77777777" w:rsidR="00142A88" w:rsidRDefault="00142A88" w:rsidP="00940BFB">
      <w:pPr>
        <w:pStyle w:val="AP-Questionsub1text"/>
      </w:pPr>
    </w:p>
    <w:p w14:paraId="5DA6D2C3" w14:textId="77777777" w:rsidR="00142A88" w:rsidRDefault="00142A88" w:rsidP="00940BFB">
      <w:pPr>
        <w:pStyle w:val="AP-Questionsub1text"/>
      </w:pPr>
    </w:p>
    <w:p w14:paraId="18372457" w14:textId="77777777" w:rsidR="00142A88" w:rsidRDefault="00142A88" w:rsidP="00940BFB">
      <w:pPr>
        <w:pStyle w:val="AP-Questionsub1text"/>
      </w:pPr>
    </w:p>
    <w:p w14:paraId="5D9B5EAA" w14:textId="77777777" w:rsidR="00142A88" w:rsidRDefault="00142A88" w:rsidP="00940BFB">
      <w:pPr>
        <w:pStyle w:val="AP-Questionsub1text"/>
      </w:pPr>
    </w:p>
    <w:p w14:paraId="01F4E405" w14:textId="77777777" w:rsidR="00142A88" w:rsidRDefault="00142A88" w:rsidP="00940BFB">
      <w:pPr>
        <w:pStyle w:val="AP-Questionsub1text"/>
      </w:pPr>
    </w:p>
    <w:p w14:paraId="5F31FF39" w14:textId="77777777" w:rsidR="00142A88" w:rsidRPr="00113B8D" w:rsidRDefault="00142A88" w:rsidP="00940BFB">
      <w:pPr>
        <w:pStyle w:val="AP-Questionsub1text"/>
      </w:pPr>
    </w:p>
    <w:p w14:paraId="26E1605B" w14:textId="5333865F" w:rsidR="00BF369A" w:rsidRPr="00113B8D" w:rsidRDefault="00940BFB" w:rsidP="00940BFB">
      <w:pPr>
        <w:pStyle w:val="AP-Text"/>
        <w:jc w:val="right"/>
      </w:pPr>
      <w:r w:rsidRPr="00113B8D">
        <w:rPr>
          <w:b/>
          <w:bCs/>
        </w:rPr>
        <w:t>(a)</w:t>
      </w:r>
      <w:r w:rsidRPr="00113B8D">
        <w:t xml:space="preserve"> .......................................................... </w:t>
      </w:r>
      <w:r w:rsidR="00BF369A" w:rsidRPr="00113B8D">
        <w:t xml:space="preserve">s </w:t>
      </w:r>
      <w:r w:rsidR="00BF369A" w:rsidRPr="00113B8D">
        <w:rPr>
          <w:b/>
          <w:bCs/>
        </w:rPr>
        <w:t>[4]</w:t>
      </w:r>
    </w:p>
    <w:p w14:paraId="2F3A4D9D" w14:textId="77777777" w:rsidR="00BF369A" w:rsidRPr="00113B8D" w:rsidRDefault="00BF369A" w:rsidP="00940BFB">
      <w:pPr>
        <w:pStyle w:val="AP-Text"/>
      </w:pPr>
    </w:p>
    <w:p w14:paraId="6AC04F9B" w14:textId="77777777" w:rsidR="00BF369A" w:rsidRPr="00113B8D" w:rsidRDefault="00BF369A" w:rsidP="00940BFB">
      <w:pPr>
        <w:pStyle w:val="AP-Questionsub1"/>
      </w:pPr>
      <w:r w:rsidRPr="00113B8D">
        <w:t xml:space="preserve">Explain why your answer to </w:t>
      </w:r>
      <w:r w:rsidRPr="00113B8D">
        <w:rPr>
          <w:b/>
        </w:rPr>
        <w:t xml:space="preserve">part (a) </w:t>
      </w:r>
      <w:r w:rsidRPr="00113B8D">
        <w:t>may not be possible to achieve.</w:t>
      </w:r>
    </w:p>
    <w:p w14:paraId="6EBAE9C3" w14:textId="77777777" w:rsidR="00BF369A" w:rsidRPr="00113B8D" w:rsidRDefault="00BF369A" w:rsidP="00940BFB">
      <w:pPr>
        <w:pStyle w:val="AP-Text"/>
      </w:pPr>
    </w:p>
    <w:p w14:paraId="13A6D2BB" w14:textId="6CA7969D" w:rsidR="00BF369A" w:rsidRPr="00113B8D" w:rsidRDefault="00BF369A" w:rsidP="00940BFB">
      <w:pPr>
        <w:pStyle w:val="AP-Questionsub1text"/>
      </w:pPr>
      <w:r w:rsidRPr="00113B8D">
        <w:t>...........................................................................................................................................</w:t>
      </w:r>
    </w:p>
    <w:p w14:paraId="01EF1133" w14:textId="77777777" w:rsidR="00BF369A" w:rsidRPr="00113B8D" w:rsidRDefault="00BF369A" w:rsidP="00940BFB">
      <w:pPr>
        <w:pStyle w:val="AP-Text"/>
      </w:pPr>
    </w:p>
    <w:p w14:paraId="4B738D05" w14:textId="68687FBE" w:rsidR="00BF369A" w:rsidRPr="00113B8D" w:rsidRDefault="00940BFB" w:rsidP="00940BFB">
      <w:pPr>
        <w:pStyle w:val="AP-Questionsub1text"/>
        <w:rPr>
          <w:b/>
        </w:rPr>
      </w:pPr>
      <w:r w:rsidRPr="00113B8D">
        <w:t xml:space="preserve">..................................................................................................................................... </w:t>
      </w:r>
      <w:r w:rsidR="00BF369A" w:rsidRPr="00113B8D">
        <w:rPr>
          <w:b/>
        </w:rPr>
        <w:t>[1]</w:t>
      </w:r>
    </w:p>
    <w:p w14:paraId="2AF5DB34" w14:textId="77777777" w:rsidR="00BF369A" w:rsidRPr="00113B8D" w:rsidRDefault="00BF369A" w:rsidP="00940BFB">
      <w:pPr>
        <w:pStyle w:val="AP-Text"/>
      </w:pPr>
    </w:p>
    <w:p w14:paraId="1F829A9D" w14:textId="77777777" w:rsidR="00BF369A" w:rsidRPr="00113B8D" w:rsidRDefault="00BF369A" w:rsidP="00940BFB">
      <w:pPr>
        <w:pStyle w:val="AP-Question"/>
      </w:pPr>
      <w:r w:rsidRPr="00113B8D">
        <w:t>The box plot shows the distribution of the waiting time of cars at a road junction.</w:t>
      </w:r>
    </w:p>
    <w:p w14:paraId="70724C6D" w14:textId="0BF98DEB" w:rsidR="00BF369A" w:rsidRPr="00113B8D" w:rsidRDefault="00BF369A" w:rsidP="00940BFB">
      <w:pPr>
        <w:pStyle w:val="AP-Text"/>
      </w:pPr>
    </w:p>
    <w:p w14:paraId="6FE4074B" w14:textId="317BD9D2" w:rsidR="00940BFB" w:rsidRPr="00113B8D" w:rsidRDefault="00940BFB" w:rsidP="00940BFB">
      <w:pPr>
        <w:pStyle w:val="AP-Questiontext"/>
      </w:pPr>
      <w:r w:rsidRPr="00113B8D">
        <w:rPr>
          <w:noProof/>
        </w:rPr>
        <w:drawing>
          <wp:inline distT="0" distB="0" distL="0" distR="0" wp14:anchorId="77600BED" wp14:editId="4F85909B">
            <wp:extent cx="5672340" cy="1170434"/>
            <wp:effectExtent l="0" t="0" r="5080" b="0"/>
            <wp:docPr id="46598020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80206" name="Picture 403"/>
                    <pic:cNvPicPr/>
                  </pic:nvPicPr>
                  <pic:blipFill>
                    <a:blip r:embed="rId44"/>
                    <a:stretch>
                      <a:fillRect/>
                    </a:stretch>
                  </pic:blipFill>
                  <pic:spPr>
                    <a:xfrm>
                      <a:off x="0" y="0"/>
                      <a:ext cx="5672340" cy="1170434"/>
                    </a:xfrm>
                    <a:prstGeom prst="rect">
                      <a:avLst/>
                    </a:prstGeom>
                  </pic:spPr>
                </pic:pic>
              </a:graphicData>
            </a:graphic>
          </wp:inline>
        </w:drawing>
      </w:r>
    </w:p>
    <w:p w14:paraId="0C24E89E" w14:textId="77777777" w:rsidR="00BF369A" w:rsidRPr="00113B8D" w:rsidRDefault="00BF369A" w:rsidP="00940BFB">
      <w:pPr>
        <w:pStyle w:val="AP-Text"/>
      </w:pPr>
    </w:p>
    <w:p w14:paraId="7EFC9DB5" w14:textId="77777777" w:rsidR="00BF369A" w:rsidRPr="00113B8D" w:rsidRDefault="00BF369A" w:rsidP="00940BFB">
      <w:pPr>
        <w:pStyle w:val="AP-Questionsub1"/>
        <w:numPr>
          <w:ilvl w:val="0"/>
          <w:numId w:val="103"/>
        </w:numPr>
        <w:spacing w:after="720"/>
        <w:ind w:left="1134" w:hanging="567"/>
      </w:pPr>
      <w:r w:rsidRPr="00113B8D">
        <w:t>Write down the median waiting time.</w:t>
      </w:r>
    </w:p>
    <w:p w14:paraId="7A43B9A1" w14:textId="71F0400A" w:rsidR="00BF369A" w:rsidRPr="00113B8D" w:rsidRDefault="00940BFB" w:rsidP="00940BFB">
      <w:pPr>
        <w:pStyle w:val="AP-Text"/>
        <w:jc w:val="right"/>
      </w:pPr>
      <w:r w:rsidRPr="00113B8D">
        <w:rPr>
          <w:b/>
          <w:bCs/>
        </w:rPr>
        <w:t>(a)</w:t>
      </w:r>
      <w:r w:rsidRPr="00113B8D">
        <w:t xml:space="preserve"> .......................................................... </w:t>
      </w:r>
      <w:r w:rsidR="00BF369A" w:rsidRPr="00113B8D">
        <w:t>s</w:t>
      </w:r>
      <w:r w:rsidR="00BF369A" w:rsidRPr="00113B8D">
        <w:rPr>
          <w:b/>
          <w:bCs/>
        </w:rPr>
        <w:t xml:space="preserve"> [1]</w:t>
      </w:r>
    </w:p>
    <w:p w14:paraId="13355D7C" w14:textId="77777777" w:rsidR="00BF369A" w:rsidRPr="00113B8D" w:rsidRDefault="00BF369A" w:rsidP="00940BFB">
      <w:pPr>
        <w:pStyle w:val="AP-Text"/>
      </w:pPr>
    </w:p>
    <w:p w14:paraId="01502B9A" w14:textId="77777777" w:rsidR="00BF369A" w:rsidRPr="00113B8D" w:rsidRDefault="00BF369A" w:rsidP="00940BFB">
      <w:pPr>
        <w:pStyle w:val="AP-Questionsub1"/>
        <w:spacing w:after="1152"/>
      </w:pPr>
      <w:r w:rsidRPr="00113B8D">
        <w:t>What percentage of the waiting times were less than 40 seconds?</w:t>
      </w:r>
    </w:p>
    <w:p w14:paraId="222B3B84" w14:textId="0FF483DA" w:rsidR="00940BFB" w:rsidRPr="00113B8D" w:rsidRDefault="00940BFB" w:rsidP="00940BFB">
      <w:pPr>
        <w:pStyle w:val="AP-Text"/>
        <w:jc w:val="right"/>
      </w:pPr>
      <w:r w:rsidRPr="00113B8D">
        <w:rPr>
          <w:b/>
          <w:bCs/>
        </w:rPr>
        <w:t>(b)</w:t>
      </w:r>
      <w:r w:rsidRPr="00113B8D">
        <w:t xml:space="preserve"> .......................................................... %</w:t>
      </w:r>
      <w:r w:rsidRPr="00113B8D">
        <w:rPr>
          <w:b/>
          <w:bCs/>
        </w:rPr>
        <w:t xml:space="preserve"> [1]</w:t>
      </w:r>
    </w:p>
    <w:p w14:paraId="0CE96397" w14:textId="77777777" w:rsidR="00BF369A" w:rsidRPr="00113B8D" w:rsidRDefault="00BF369A" w:rsidP="00940BFB">
      <w:pPr>
        <w:pStyle w:val="AP-Text"/>
      </w:pPr>
    </w:p>
    <w:p w14:paraId="709E4EB4" w14:textId="77777777" w:rsidR="00BF369A" w:rsidRPr="00113B8D" w:rsidRDefault="00BF369A" w:rsidP="00940BFB">
      <w:pPr>
        <w:pStyle w:val="AP-Questionsub1"/>
        <w:spacing w:after="1152"/>
      </w:pPr>
      <w:r w:rsidRPr="00113B8D">
        <w:t>Given that a randomly chosen car waited for more than 40 seconds, write down the probability that the car waited for more than 110 seconds.</w:t>
      </w:r>
    </w:p>
    <w:p w14:paraId="700A29EC" w14:textId="6A59881A" w:rsidR="00940BFB" w:rsidRPr="00113B8D" w:rsidRDefault="00940BFB" w:rsidP="00940BFB">
      <w:pPr>
        <w:pStyle w:val="AP-Text"/>
        <w:jc w:val="right"/>
      </w:pPr>
      <w:r w:rsidRPr="00113B8D">
        <w:rPr>
          <w:b/>
          <w:bCs/>
        </w:rPr>
        <w:t>(c)</w:t>
      </w:r>
      <w:r w:rsidRPr="00113B8D">
        <w:t xml:space="preserve"> ..........................................................</w:t>
      </w:r>
      <w:r w:rsidRPr="00113B8D">
        <w:rPr>
          <w:b/>
          <w:bCs/>
        </w:rPr>
        <w:t xml:space="preserve"> [1]</w:t>
      </w:r>
    </w:p>
    <w:p w14:paraId="3FC0C0D7" w14:textId="77777777" w:rsidR="00BF369A" w:rsidRPr="00113B8D" w:rsidRDefault="00BF369A" w:rsidP="00BF369A">
      <w:r w:rsidRPr="00113B8D">
        <w:br w:type="page"/>
      </w:r>
    </w:p>
    <w:p w14:paraId="60B2D517" w14:textId="023FFEE6" w:rsidR="00BF369A" w:rsidRPr="00113B8D" w:rsidRDefault="00BF369A" w:rsidP="00940BFB">
      <w:pPr>
        <w:pStyle w:val="AP-Questiona"/>
      </w:pPr>
      <w:r w:rsidRPr="00113B8D">
        <w:rPr>
          <w:b/>
        </w:rPr>
        <w:lastRenderedPageBreak/>
        <w:t>(a)</w:t>
      </w:r>
      <w:r w:rsidR="00940BFB" w:rsidRPr="00113B8D">
        <w:rPr>
          <w:b/>
        </w:rPr>
        <w:tab/>
      </w:r>
      <w:r w:rsidRPr="00113B8D">
        <w:t>The graph shows the speed of an object during the first 20 seconds of its motion.</w:t>
      </w:r>
    </w:p>
    <w:p w14:paraId="1C53E1A4" w14:textId="77777777" w:rsidR="00940BFB" w:rsidRPr="00113B8D" w:rsidRDefault="00940BFB" w:rsidP="00940BFB">
      <w:pPr>
        <w:pStyle w:val="AP-Text"/>
      </w:pPr>
    </w:p>
    <w:p w14:paraId="0E386F6E" w14:textId="0AA50816" w:rsidR="00940BFB" w:rsidRPr="00113B8D" w:rsidRDefault="00940BFB" w:rsidP="00940BFB">
      <w:pPr>
        <w:pStyle w:val="AP-Text"/>
        <w:jc w:val="center"/>
      </w:pPr>
      <w:r w:rsidRPr="00113B8D">
        <w:rPr>
          <w:noProof/>
        </w:rPr>
        <w:drawing>
          <wp:inline distT="0" distB="0" distL="0" distR="0" wp14:anchorId="7833F733" wp14:editId="4EEC051D">
            <wp:extent cx="4428753" cy="3343663"/>
            <wp:effectExtent l="0" t="0" r="0" b="9525"/>
            <wp:docPr id="1077966385"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6385" name="Picture 404"/>
                    <pic:cNvPicPr/>
                  </pic:nvPicPr>
                  <pic:blipFill>
                    <a:blip r:embed="rId45"/>
                    <a:stretch>
                      <a:fillRect/>
                    </a:stretch>
                  </pic:blipFill>
                  <pic:spPr>
                    <a:xfrm>
                      <a:off x="0" y="0"/>
                      <a:ext cx="4428753" cy="3343663"/>
                    </a:xfrm>
                    <a:prstGeom prst="rect">
                      <a:avLst/>
                    </a:prstGeom>
                  </pic:spPr>
                </pic:pic>
              </a:graphicData>
            </a:graphic>
          </wp:inline>
        </w:drawing>
      </w:r>
    </w:p>
    <w:p w14:paraId="6D10EA15" w14:textId="77777777" w:rsidR="00940BFB" w:rsidRPr="00113B8D" w:rsidRDefault="00940BFB" w:rsidP="00940BFB">
      <w:pPr>
        <w:pStyle w:val="AP-Text"/>
      </w:pPr>
    </w:p>
    <w:p w14:paraId="31D7EC80" w14:textId="261775DA" w:rsidR="00BF369A" w:rsidRPr="00113B8D" w:rsidRDefault="00BF369A" w:rsidP="00940BFB">
      <w:pPr>
        <w:pStyle w:val="AP-Questionsub1text"/>
        <w:spacing w:after="7200"/>
      </w:pPr>
      <w:r w:rsidRPr="00113B8D">
        <w:t>Calculate the distance travelled by the object during the 20 seconds.</w:t>
      </w:r>
    </w:p>
    <w:p w14:paraId="44CB2236" w14:textId="0A1B2269" w:rsidR="00BF369A" w:rsidRPr="00113B8D" w:rsidRDefault="00940BFB" w:rsidP="00940BFB">
      <w:pPr>
        <w:pStyle w:val="AP-Text"/>
        <w:jc w:val="right"/>
      </w:pPr>
      <w:r w:rsidRPr="00113B8D">
        <w:rPr>
          <w:b/>
          <w:bCs/>
        </w:rPr>
        <w:t>(a)</w:t>
      </w:r>
      <w:r w:rsidRPr="00113B8D">
        <w:t xml:space="preserve"> ..........................................................</w:t>
      </w:r>
      <w:r w:rsidR="00113B8D" w:rsidRPr="00113B8D">
        <w:t> </w:t>
      </w:r>
      <w:r w:rsidR="00BF369A" w:rsidRPr="00113B8D">
        <w:t xml:space="preserve">m </w:t>
      </w:r>
      <w:r w:rsidR="00BF369A" w:rsidRPr="00113B8D">
        <w:rPr>
          <w:b/>
          <w:bCs/>
        </w:rPr>
        <w:t>[3]</w:t>
      </w:r>
    </w:p>
    <w:p w14:paraId="3FEC459D" w14:textId="77777777" w:rsidR="00BF369A" w:rsidRPr="00113B8D" w:rsidRDefault="00BF369A" w:rsidP="00BF369A">
      <w:r w:rsidRPr="00113B8D">
        <w:br w:type="page"/>
      </w:r>
    </w:p>
    <w:p w14:paraId="66376343" w14:textId="507A89F9" w:rsidR="00BF369A" w:rsidRPr="00113B8D" w:rsidRDefault="00BF369A" w:rsidP="00940BFB">
      <w:pPr>
        <w:pStyle w:val="AP-Questionsub1B"/>
        <w:numPr>
          <w:ilvl w:val="0"/>
          <w:numId w:val="104"/>
        </w:numPr>
        <w:ind w:left="1134" w:hanging="567"/>
      </w:pPr>
      <w:r w:rsidRPr="00113B8D">
        <w:lastRenderedPageBreak/>
        <w:t xml:space="preserve">The graph shows the distance travelled by an object during the first 4 seconds of </w:t>
      </w:r>
      <w:r w:rsidR="00940BFB" w:rsidRPr="00113B8D">
        <w:br/>
      </w:r>
      <w:r w:rsidRPr="00113B8D">
        <w:t>its motion.</w:t>
      </w:r>
    </w:p>
    <w:p w14:paraId="4E57F7BA" w14:textId="77777777" w:rsidR="00940BFB" w:rsidRPr="00113B8D" w:rsidRDefault="00940BFB" w:rsidP="00940BFB">
      <w:pPr>
        <w:pStyle w:val="AP-Text"/>
      </w:pPr>
    </w:p>
    <w:p w14:paraId="4328620A" w14:textId="2AE780FD" w:rsidR="00940BFB" w:rsidRPr="00113B8D" w:rsidRDefault="00940BFB" w:rsidP="00940BFB">
      <w:pPr>
        <w:pStyle w:val="AP-Text"/>
        <w:jc w:val="center"/>
      </w:pPr>
      <w:r w:rsidRPr="00113B8D">
        <w:rPr>
          <w:noProof/>
        </w:rPr>
        <w:drawing>
          <wp:inline distT="0" distB="0" distL="0" distR="0" wp14:anchorId="0E4C4015" wp14:editId="13FBBFD5">
            <wp:extent cx="6116320" cy="3192600"/>
            <wp:effectExtent l="0" t="0" r="0" b="8255"/>
            <wp:docPr id="548040099"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40099" name="Picture 405"/>
                    <pic:cNvPicPr/>
                  </pic:nvPicPr>
                  <pic:blipFill>
                    <a:blip r:embed="rId46"/>
                    <a:stretch>
                      <a:fillRect/>
                    </a:stretch>
                  </pic:blipFill>
                  <pic:spPr>
                    <a:xfrm>
                      <a:off x="0" y="0"/>
                      <a:ext cx="6116320" cy="3192600"/>
                    </a:xfrm>
                    <a:prstGeom prst="rect">
                      <a:avLst/>
                    </a:prstGeom>
                  </pic:spPr>
                </pic:pic>
              </a:graphicData>
            </a:graphic>
          </wp:inline>
        </w:drawing>
      </w:r>
    </w:p>
    <w:p w14:paraId="38EDC264" w14:textId="77777777" w:rsidR="00940BFB" w:rsidRPr="00113B8D" w:rsidRDefault="00940BFB" w:rsidP="00940BFB">
      <w:pPr>
        <w:pStyle w:val="AP-Text"/>
      </w:pPr>
    </w:p>
    <w:p w14:paraId="233DC2EA" w14:textId="77777777" w:rsidR="00BF369A" w:rsidRPr="00113B8D" w:rsidRDefault="00BF369A" w:rsidP="00940BFB">
      <w:pPr>
        <w:pStyle w:val="AP-Questionsub2"/>
        <w:numPr>
          <w:ilvl w:val="0"/>
          <w:numId w:val="105"/>
        </w:numPr>
        <w:spacing w:after="1440"/>
        <w:ind w:left="1701" w:hanging="567"/>
      </w:pPr>
      <w:r w:rsidRPr="00113B8D">
        <w:t>Work out the average speed of this object between 2 and 4 seconds.</w:t>
      </w:r>
    </w:p>
    <w:p w14:paraId="3614DA41" w14:textId="1DC99355" w:rsidR="00BF369A" w:rsidRPr="00113B8D" w:rsidRDefault="00BF369A" w:rsidP="00940BFB">
      <w:pPr>
        <w:pStyle w:val="AP-Text"/>
        <w:jc w:val="right"/>
      </w:pPr>
      <w:r w:rsidRPr="00113B8D">
        <w:rPr>
          <w:b/>
          <w:bCs/>
        </w:rPr>
        <w:t>(b)(i)</w:t>
      </w:r>
      <w:r w:rsidR="00940BFB" w:rsidRPr="00113B8D">
        <w:t xml:space="preserve"> ..........................................................</w:t>
      </w:r>
      <w:r w:rsidR="00940BFB" w:rsidRPr="00113B8D">
        <w:rPr>
          <w:b/>
          <w:bCs/>
        </w:rPr>
        <w:t xml:space="preserve"> </w:t>
      </w:r>
      <w:r w:rsidRPr="00113B8D">
        <w:t xml:space="preserve">m/s </w:t>
      </w:r>
      <w:r w:rsidRPr="00113B8D">
        <w:rPr>
          <w:b/>
          <w:bCs/>
        </w:rPr>
        <w:t>[2]</w:t>
      </w:r>
    </w:p>
    <w:p w14:paraId="5905C794" w14:textId="77777777" w:rsidR="00BF369A" w:rsidRPr="00113B8D" w:rsidRDefault="00BF369A" w:rsidP="00940BFB">
      <w:pPr>
        <w:pStyle w:val="AP-Text"/>
      </w:pPr>
    </w:p>
    <w:p w14:paraId="07D1ED4D" w14:textId="77777777" w:rsidR="008E6FDD" w:rsidRPr="00113B8D" w:rsidRDefault="00BF369A" w:rsidP="008E6FDD">
      <w:pPr>
        <w:pStyle w:val="AP-Questionsub2"/>
      </w:pPr>
      <w:r w:rsidRPr="00113B8D">
        <w:t xml:space="preserve">Use the graph to estimate the speed of this object at 3 seconds. </w:t>
      </w:r>
    </w:p>
    <w:p w14:paraId="4DC65C0C" w14:textId="6EB744A9" w:rsidR="00BF369A" w:rsidRPr="00113B8D" w:rsidRDefault="00BF369A" w:rsidP="008E6FDD">
      <w:pPr>
        <w:pStyle w:val="AP-Questionsub2text"/>
        <w:spacing w:after="2160"/>
      </w:pPr>
      <w:r w:rsidRPr="00113B8D">
        <w:t>You must show working to support your estimate.</w:t>
      </w:r>
    </w:p>
    <w:p w14:paraId="28139A6F" w14:textId="417E00CB" w:rsidR="00BF369A" w:rsidRPr="00113B8D" w:rsidRDefault="00BF369A" w:rsidP="00940BFB">
      <w:pPr>
        <w:pStyle w:val="AP-Text"/>
        <w:jc w:val="right"/>
      </w:pPr>
      <w:r w:rsidRPr="00113B8D">
        <w:rPr>
          <w:b/>
          <w:bCs/>
        </w:rPr>
        <w:t>(ii)</w:t>
      </w:r>
      <w:r w:rsidR="00940BFB" w:rsidRPr="00113B8D">
        <w:t xml:space="preserve"> ..........................................................</w:t>
      </w:r>
      <w:r w:rsidR="00940BFB" w:rsidRPr="00113B8D">
        <w:rPr>
          <w:b/>
          <w:bCs/>
        </w:rPr>
        <w:t xml:space="preserve"> </w:t>
      </w:r>
      <w:r w:rsidRPr="00113B8D">
        <w:t xml:space="preserve">m/s </w:t>
      </w:r>
      <w:r w:rsidRPr="00113B8D">
        <w:rPr>
          <w:b/>
          <w:bCs/>
        </w:rPr>
        <w:t>[3]</w:t>
      </w:r>
    </w:p>
    <w:p w14:paraId="13185644" w14:textId="77777777" w:rsidR="00BF369A" w:rsidRPr="00113B8D" w:rsidRDefault="00BF369A" w:rsidP="00940BFB">
      <w:pPr>
        <w:pStyle w:val="AP-Text"/>
      </w:pPr>
    </w:p>
    <w:p w14:paraId="27B227B0" w14:textId="77777777" w:rsidR="00BF369A" w:rsidRPr="00113B8D" w:rsidRDefault="00BF369A" w:rsidP="00940BFB">
      <w:pPr>
        <w:pStyle w:val="AP-Questionsub2"/>
      </w:pPr>
      <w:r w:rsidRPr="00113B8D">
        <w:t>What happens to the speed of this object during these 4 seconds of motion. Explain how you know.</w:t>
      </w:r>
    </w:p>
    <w:p w14:paraId="78A956E0" w14:textId="77777777" w:rsidR="00BF369A" w:rsidRPr="00113B8D" w:rsidRDefault="00BF369A" w:rsidP="00940BFB">
      <w:pPr>
        <w:pStyle w:val="AP-Text"/>
      </w:pPr>
    </w:p>
    <w:p w14:paraId="1376BFF5" w14:textId="3984DDF2" w:rsidR="00BF369A" w:rsidRPr="00113B8D" w:rsidRDefault="00BF369A" w:rsidP="00940BFB">
      <w:pPr>
        <w:pStyle w:val="AP-Questionsub2text"/>
      </w:pPr>
      <w:r w:rsidRPr="00113B8D">
        <w:t>The speed .............................................................................</w:t>
      </w:r>
      <w:r w:rsidR="00940BFB" w:rsidRPr="00113B8D">
        <w:t>.</w:t>
      </w:r>
      <w:r w:rsidRPr="00113B8D">
        <w:t>.................................</w:t>
      </w:r>
    </w:p>
    <w:p w14:paraId="4DAEDD84" w14:textId="77777777" w:rsidR="00BF369A" w:rsidRPr="00113B8D" w:rsidRDefault="00BF369A" w:rsidP="00940BFB">
      <w:pPr>
        <w:pStyle w:val="AP-Text"/>
      </w:pPr>
    </w:p>
    <w:p w14:paraId="4874DDAE" w14:textId="365AFAEE" w:rsidR="00BF369A" w:rsidRPr="00113B8D" w:rsidRDefault="00BF369A" w:rsidP="00940BFB">
      <w:pPr>
        <w:pStyle w:val="AP-Questionsub2text"/>
      </w:pPr>
      <w:r w:rsidRPr="00113B8D">
        <w:t>I know this because ..........................................................</w:t>
      </w:r>
      <w:r w:rsidR="00940BFB" w:rsidRPr="00113B8D">
        <w:t>.</w:t>
      </w:r>
      <w:r w:rsidRPr="00113B8D">
        <w:t>......................................</w:t>
      </w:r>
    </w:p>
    <w:p w14:paraId="4669360D" w14:textId="77777777" w:rsidR="00BF369A" w:rsidRPr="00113B8D" w:rsidRDefault="00BF369A" w:rsidP="00940BFB">
      <w:pPr>
        <w:pStyle w:val="AP-Text"/>
      </w:pPr>
    </w:p>
    <w:p w14:paraId="4D4B6265" w14:textId="570D5AA3" w:rsidR="00BF369A" w:rsidRPr="00113B8D" w:rsidRDefault="00940BFB" w:rsidP="00940BFB">
      <w:pPr>
        <w:pStyle w:val="AP-Questionsub2text"/>
      </w:pPr>
      <w:r w:rsidRPr="00113B8D">
        <w:t xml:space="preserve">............................................................................................................................ </w:t>
      </w:r>
      <w:r w:rsidR="00BF369A" w:rsidRPr="00113B8D">
        <w:rPr>
          <w:b/>
          <w:bCs/>
        </w:rPr>
        <w:t>[1]</w:t>
      </w:r>
    </w:p>
    <w:p w14:paraId="33C55F37" w14:textId="77777777" w:rsidR="00BF369A" w:rsidRPr="00113B8D" w:rsidRDefault="00BF369A" w:rsidP="00BF369A">
      <w:pPr>
        <w:spacing w:line="240" w:lineRule="auto"/>
        <w:rPr>
          <w:sz w:val="20"/>
        </w:rPr>
      </w:pPr>
      <w:r w:rsidRPr="00113B8D">
        <w:rPr>
          <w:sz w:val="20"/>
        </w:rPr>
        <w:br w:type="page"/>
      </w:r>
    </w:p>
    <w:p w14:paraId="35E28E88" w14:textId="3A46670E" w:rsidR="00BF369A" w:rsidRPr="00113B8D" w:rsidRDefault="00BF369A" w:rsidP="00940BFB">
      <w:pPr>
        <w:pStyle w:val="AP-Question"/>
      </w:pPr>
      <w:r w:rsidRPr="00113B8D">
        <w:rPr>
          <w:color w:val="231F20"/>
        </w:rPr>
        <w:lastRenderedPageBreak/>
        <w:t xml:space="preserve">Show that </w:t>
      </w:r>
      <w:r w:rsidR="00AF7FC3" w:rsidRPr="00113B8D">
        <w:rPr>
          <w:position w:val="-26"/>
        </w:rPr>
        <w:object w:dxaOrig="859" w:dyaOrig="660" w14:anchorId="2A83CADE">
          <v:shape id="_x0000_i1031" type="#_x0000_t75" style="width:43.5pt;height:33.25pt" o:ole="">
            <v:imagedata r:id="rId47" o:title=""/>
          </v:shape>
          <o:OLEObject Type="Embed" ProgID="Equation.DSMT4" ShapeID="_x0000_i1031" DrawAspect="Content" ObjectID="_1793184827" r:id="rId48"/>
        </w:object>
      </w:r>
      <w:r w:rsidRPr="00113B8D">
        <w:rPr>
          <w:color w:val="231F20"/>
        </w:rPr>
        <w:t xml:space="preserve"> can be written in the form </w:t>
      </w:r>
      <w:r w:rsidR="00AF7FC3" w:rsidRPr="00113B8D">
        <w:rPr>
          <w:position w:val="-22"/>
        </w:rPr>
        <w:object w:dxaOrig="859" w:dyaOrig="620" w14:anchorId="7FF6DA63">
          <v:shape id="_x0000_i1032" type="#_x0000_t75" style="width:43.5pt;height:31.25pt" o:ole="">
            <v:imagedata r:id="rId49" o:title=""/>
          </v:shape>
          <o:OLEObject Type="Embed" ProgID="Equation.DSMT4" ShapeID="_x0000_i1032" DrawAspect="Content" ObjectID="_1793184828" r:id="rId50"/>
        </w:object>
      </w:r>
    </w:p>
    <w:p w14:paraId="689F4FB0" w14:textId="4443A797" w:rsidR="00BF369A" w:rsidRPr="00113B8D" w:rsidRDefault="00BF369A" w:rsidP="00344601">
      <w:pPr>
        <w:pStyle w:val="AP-Questiontext"/>
      </w:pPr>
      <w:r w:rsidRPr="00113B8D">
        <w:t xml:space="preserve">You must show each step in your working. </w:t>
      </w:r>
    </w:p>
    <w:p w14:paraId="42C0F073" w14:textId="48AA0D31" w:rsidR="00BF369A" w:rsidRPr="00113B8D" w:rsidRDefault="00BF369A" w:rsidP="002E13EB">
      <w:pPr>
        <w:pStyle w:val="AP-Text"/>
        <w:spacing w:after="12000"/>
        <w:jc w:val="right"/>
        <w:rPr>
          <w:b/>
          <w:bCs/>
        </w:rPr>
      </w:pPr>
      <w:r w:rsidRPr="00113B8D">
        <w:rPr>
          <w:b/>
          <w:bCs/>
        </w:rPr>
        <w:t>[5]</w:t>
      </w:r>
    </w:p>
    <w:p w14:paraId="096AA6EE" w14:textId="77777777" w:rsidR="00BC2069" w:rsidRPr="00113B8D" w:rsidRDefault="00BC2069" w:rsidP="00D7582C">
      <w:pPr>
        <w:pStyle w:val="AP-Text"/>
      </w:pPr>
    </w:p>
    <w:p w14:paraId="260B9A27" w14:textId="77777777" w:rsidR="00BC2069" w:rsidRPr="00113B8D" w:rsidRDefault="00BC2069" w:rsidP="00D7582C">
      <w:pPr>
        <w:pStyle w:val="AP-Text"/>
      </w:pPr>
    </w:p>
    <w:p w14:paraId="45541F30" w14:textId="33C9049E" w:rsidR="000D60F1" w:rsidRPr="00113B8D" w:rsidRDefault="0080257E" w:rsidP="00D7582C">
      <w:pPr>
        <w:pStyle w:val="Q1"/>
        <w:jc w:val="center"/>
      </w:pPr>
      <w:r w:rsidRPr="00113B8D">
        <w:rPr>
          <w:b/>
          <w:bCs/>
        </w:rPr>
        <w:t>E</w:t>
      </w:r>
      <w:r w:rsidR="006A5980" w:rsidRPr="00113B8D">
        <w:rPr>
          <w:b/>
          <w:bCs/>
        </w:rPr>
        <w:t xml:space="preserve">ND OF </w:t>
      </w:r>
      <w:r w:rsidRPr="00113B8D">
        <w:rPr>
          <w:b/>
          <w:bCs/>
        </w:rPr>
        <w:t>Q</w:t>
      </w:r>
      <w:r w:rsidR="006A5980" w:rsidRPr="00113B8D">
        <w:rPr>
          <w:b/>
          <w:bCs/>
        </w:rPr>
        <w:t>UESTION PAPER</w:t>
      </w:r>
      <w:r w:rsidR="000D60F1" w:rsidRPr="00113B8D">
        <w:br w:type="page"/>
      </w:r>
    </w:p>
    <w:p w14:paraId="5B395FC5" w14:textId="37AA2C2E" w:rsidR="009540CD" w:rsidRPr="00113B8D" w:rsidRDefault="009540CD">
      <w:pPr>
        <w:spacing w:line="240" w:lineRule="auto"/>
        <w:rPr>
          <w:rStyle w:val="s1"/>
        </w:rPr>
        <w:sectPr w:rsidR="009540CD" w:rsidRPr="00113B8D" w:rsidSect="00C90B26">
          <w:headerReference w:type="default" r:id="rId51"/>
          <w:footerReference w:type="default" r:id="rId52"/>
          <w:pgSz w:w="11900" w:h="16840"/>
          <w:pgMar w:top="1134" w:right="1134" w:bottom="851" w:left="1134" w:header="709" w:footer="567" w:gutter="0"/>
          <w:cols w:space="708"/>
          <w:docGrid w:linePitch="360"/>
        </w:sectPr>
      </w:pPr>
    </w:p>
    <w:p w14:paraId="3115B4E1" w14:textId="430DBF13" w:rsidR="003E371B" w:rsidRPr="00113B8D" w:rsidRDefault="003E371B" w:rsidP="00732F25">
      <w:r w:rsidRPr="00113B8D">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3"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CXU&#10;NhYUAgAAJw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113B8D" w:rsidRDefault="003E371B" w:rsidP="00732F25"/>
    <w:p w14:paraId="39A12071" w14:textId="75665392" w:rsidR="003E371B" w:rsidRPr="00113B8D" w:rsidRDefault="003E371B" w:rsidP="00732F25"/>
    <w:p w14:paraId="71A0F954" w14:textId="4789FDEE" w:rsidR="003E371B" w:rsidRPr="00113B8D" w:rsidRDefault="003E371B" w:rsidP="00732F25"/>
    <w:p w14:paraId="3A3A144D" w14:textId="77777777" w:rsidR="00B179D3" w:rsidRPr="00113B8D" w:rsidRDefault="00B179D3" w:rsidP="00732F25"/>
    <w:p w14:paraId="1417FF42" w14:textId="77777777" w:rsidR="00B179D3" w:rsidRPr="00113B8D" w:rsidRDefault="00B179D3" w:rsidP="00732F25"/>
    <w:p w14:paraId="0C783E93" w14:textId="77777777" w:rsidR="00B179D3" w:rsidRPr="00113B8D" w:rsidRDefault="00B179D3" w:rsidP="00732F25"/>
    <w:p w14:paraId="70744AF6" w14:textId="77777777" w:rsidR="00B179D3" w:rsidRPr="00113B8D" w:rsidRDefault="00B179D3" w:rsidP="00732F25"/>
    <w:p w14:paraId="3ADC4561" w14:textId="77777777" w:rsidR="00B179D3" w:rsidRPr="00113B8D" w:rsidRDefault="00B179D3" w:rsidP="00732F25"/>
    <w:p w14:paraId="53E028B9" w14:textId="77777777" w:rsidR="00B179D3" w:rsidRPr="00113B8D" w:rsidRDefault="00B179D3" w:rsidP="00732F25"/>
    <w:p w14:paraId="319530F8" w14:textId="77777777" w:rsidR="00B179D3" w:rsidRPr="00113B8D" w:rsidRDefault="00B179D3" w:rsidP="00732F25"/>
    <w:p w14:paraId="49861ED6" w14:textId="77777777" w:rsidR="00B179D3" w:rsidRPr="00113B8D" w:rsidRDefault="00B179D3" w:rsidP="00732F25"/>
    <w:p w14:paraId="442385D0" w14:textId="77777777" w:rsidR="00B179D3" w:rsidRPr="00113B8D" w:rsidRDefault="00B179D3" w:rsidP="00732F25"/>
    <w:p w14:paraId="75A7ADB3" w14:textId="77777777" w:rsidR="00B179D3" w:rsidRPr="00113B8D" w:rsidRDefault="00B179D3" w:rsidP="00732F25"/>
    <w:p w14:paraId="20F9FCB4" w14:textId="77777777" w:rsidR="00B179D3" w:rsidRPr="00113B8D" w:rsidRDefault="00B179D3" w:rsidP="00732F25"/>
    <w:p w14:paraId="537B0DEE" w14:textId="77777777" w:rsidR="00B179D3" w:rsidRPr="00113B8D" w:rsidRDefault="00B179D3" w:rsidP="00732F25"/>
    <w:p w14:paraId="4A5AB88B" w14:textId="77777777" w:rsidR="00B179D3" w:rsidRPr="00113B8D" w:rsidRDefault="00B179D3" w:rsidP="00732F25"/>
    <w:p w14:paraId="1B4A6B40" w14:textId="77777777" w:rsidR="00B179D3" w:rsidRPr="00113B8D" w:rsidRDefault="00B179D3" w:rsidP="00732F25"/>
    <w:p w14:paraId="13DF7B64" w14:textId="7F8D5C54" w:rsidR="003E371B" w:rsidRPr="00113B8D" w:rsidRDefault="003E371B" w:rsidP="00732F25"/>
    <w:p w14:paraId="6D1BFAC6" w14:textId="5FDDD1E5" w:rsidR="003E371B" w:rsidRPr="00CF5B97" w:rsidRDefault="003E371B" w:rsidP="00732F25">
      <w:r w:rsidRPr="00113B8D">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1E21C7B"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54" w:history="1">
                              <w:r w:rsidRPr="00013AE9">
                                <w:rPr>
                                  <w:rStyle w:val="Hyperlink"/>
                                  <w:szCs w:val="16"/>
                                </w:rPr>
                                <w:t>Like’</w:t>
                              </w:r>
                            </w:hyperlink>
                            <w:r w:rsidRPr="00013AE9">
                              <w:rPr>
                                <w:szCs w:val="16"/>
                              </w:rPr>
                              <w:t xml:space="preserve"> or </w:t>
                            </w:r>
                            <w:hyperlink r:id="rId55"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6"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7"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58"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59"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4"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tn/QEAANY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1E21C7B"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60" w:history="1">
                        <w:r w:rsidRPr="00013AE9">
                          <w:rPr>
                            <w:rStyle w:val="Hyperlink"/>
                            <w:szCs w:val="16"/>
                          </w:rPr>
                          <w:t>Like’</w:t>
                        </w:r>
                      </w:hyperlink>
                      <w:r w:rsidRPr="00013AE9">
                        <w:rPr>
                          <w:szCs w:val="16"/>
                        </w:rPr>
                        <w:t xml:space="preserve"> or </w:t>
                      </w:r>
                      <w:hyperlink r:id="rId61"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2"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3"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4"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5"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CF5B97" w:rsidSect="0072744B">
      <w:footerReference w:type="default" r:id="rId66"/>
      <w:footerReference w:type="first" r:id="rId67"/>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CE823" w14:textId="77777777" w:rsidR="00882249" w:rsidRDefault="00882249" w:rsidP="003C4D13">
      <w:r>
        <w:separator/>
      </w:r>
    </w:p>
  </w:endnote>
  <w:endnote w:type="continuationSeparator" w:id="0">
    <w:p w14:paraId="37A29192" w14:textId="77777777" w:rsidR="00882249" w:rsidRDefault="00882249" w:rsidP="003C4D13">
      <w:r>
        <w:continuationSeparator/>
      </w:r>
    </w:p>
  </w:endnote>
  <w:endnote w:type="continuationNotice" w:id="1">
    <w:p w14:paraId="02272842" w14:textId="77777777" w:rsidR="00882249" w:rsidRDefault="008822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4ADF5" w14:textId="77777777" w:rsidR="00882249" w:rsidRDefault="00882249" w:rsidP="003C4D13">
      <w:r>
        <w:separator/>
      </w:r>
    </w:p>
  </w:footnote>
  <w:footnote w:type="continuationSeparator" w:id="0">
    <w:p w14:paraId="4BDCBC00" w14:textId="77777777" w:rsidR="00882249" w:rsidRDefault="00882249" w:rsidP="003C4D13">
      <w:r>
        <w:continuationSeparator/>
      </w:r>
    </w:p>
  </w:footnote>
  <w:footnote w:type="continuationNotice" w:id="1">
    <w:p w14:paraId="20CDAA6E" w14:textId="77777777" w:rsidR="00882249" w:rsidRDefault="0088224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8E93" w14:textId="10055F8B" w:rsidR="0097025D" w:rsidRPr="0085242C" w:rsidRDefault="0097025D" w:rsidP="00526DCA">
    <w:pPr>
      <w:pStyle w:val="Header"/>
      <w:tabs>
        <w:tab w:val="clear" w:pos="4320"/>
        <w:tab w:val="clear" w:pos="8640"/>
        <w:tab w:val="right" w:pos="14884"/>
      </w:tabs>
      <w:rPr>
        <w:szCs w:val="16"/>
      </w:rPr>
    </w:pPr>
    <w:r w:rsidRPr="00113B8D">
      <w:rPr>
        <w:szCs w:val="16"/>
      </w:rPr>
      <w:t>GCSE (9</w:t>
    </w:r>
    <w:r w:rsidRPr="00113B8D">
      <w:rPr>
        <w:rFonts w:cs="Arial"/>
        <w:szCs w:val="16"/>
      </w:rPr>
      <w:t>-</w:t>
    </w:r>
    <w:r w:rsidRPr="00113B8D">
      <w:rPr>
        <w:szCs w:val="16"/>
      </w:rPr>
      <w:t xml:space="preserve">1) Mathematics </w:t>
    </w:r>
    <w:r w:rsidRPr="00113B8D">
      <w:rPr>
        <w:szCs w:val="16"/>
      </w:rPr>
      <w:tab/>
      <w:t>J560/0</w:t>
    </w:r>
    <w:r w:rsidR="00BF369A" w:rsidRPr="00113B8D">
      <w:rPr>
        <w:szCs w:val="16"/>
      </w:rPr>
      <w:t>4</w:t>
    </w:r>
    <w:r w:rsidRPr="00113B8D">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307F2" w14:textId="6F4F8B96"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B12A5C">
      <w:rPr>
        <w:szCs w:val="16"/>
      </w:rPr>
      <w:t>J560/0</w:t>
    </w:r>
    <w:r w:rsidR="00BF369A" w:rsidRPr="00B12A5C">
      <w:rPr>
        <w:szCs w:val="16"/>
      </w:rPr>
      <w:t>4</w:t>
    </w:r>
    <w:r w:rsidRPr="00B12A5C">
      <w:rPr>
        <w:szCs w:val="16"/>
      </w:rPr>
      <w:t xml:space="preserve"> Alte</w:t>
    </w:r>
    <w:r w:rsidRPr="0085242C">
      <w:rPr>
        <w:szCs w:val="16"/>
      </w:rPr>
      <w:t>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5903D" w14:textId="42D5CAA1" w:rsidR="0097025D" w:rsidRPr="00644606" w:rsidRDefault="0097025D" w:rsidP="001C6B00">
    <w:pPr>
      <w:pStyle w:val="Header"/>
      <w:tabs>
        <w:tab w:val="clear" w:pos="4320"/>
        <w:tab w:val="clear" w:pos="8640"/>
        <w:tab w:val="right" w:pos="14742"/>
      </w:tabs>
      <w:rPr>
        <w:szCs w:val="16"/>
      </w:rPr>
    </w:pPr>
    <w:r w:rsidRPr="006308CC">
      <w:rPr>
        <w:szCs w:val="16"/>
      </w:rPr>
      <w:t>GCSE (9</w:t>
    </w:r>
    <w:r w:rsidRPr="006308CC">
      <w:rPr>
        <w:rFonts w:cs="Arial"/>
        <w:szCs w:val="16"/>
      </w:rPr>
      <w:t>-</w:t>
    </w:r>
    <w:r w:rsidRPr="006308CC">
      <w:rPr>
        <w:szCs w:val="16"/>
      </w:rPr>
      <w:t xml:space="preserve">1) Mathematics </w:t>
    </w:r>
    <w:r w:rsidRPr="006308CC">
      <w:rPr>
        <w:szCs w:val="16"/>
      </w:rPr>
      <w:tab/>
      <w:t>J560/0</w:t>
    </w:r>
    <w:r w:rsidR="00BF369A" w:rsidRPr="006308CC">
      <w:rPr>
        <w:szCs w:val="16"/>
      </w:rPr>
      <w:t>4</w:t>
    </w:r>
    <w:r w:rsidRPr="006308C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FFFFFFFF"/>
    <w:lvl w:ilvl="0">
      <w:numFmt w:val="bullet"/>
      <w:lvlText w:val="•"/>
      <w:lvlJc w:val="left"/>
      <w:pPr>
        <w:ind w:left="265" w:hanging="142"/>
      </w:pPr>
      <w:rPr>
        <w:rFonts w:ascii="Arial" w:hAnsi="Arial" w:cs="Arial"/>
        <w:b w:val="0"/>
        <w:bCs w:val="0"/>
        <w:i w:val="0"/>
        <w:iCs w:val="0"/>
        <w:color w:val="231F20"/>
        <w:spacing w:val="0"/>
        <w:w w:val="100"/>
        <w:sz w:val="18"/>
        <w:szCs w:val="18"/>
      </w:rPr>
    </w:lvl>
    <w:lvl w:ilvl="1">
      <w:numFmt w:val="bullet"/>
      <w:lvlText w:val="•"/>
      <w:lvlJc w:val="left"/>
      <w:pPr>
        <w:ind w:left="827" w:hanging="142"/>
      </w:pPr>
    </w:lvl>
    <w:lvl w:ilvl="2">
      <w:numFmt w:val="bullet"/>
      <w:lvlText w:val="•"/>
      <w:lvlJc w:val="left"/>
      <w:pPr>
        <w:ind w:left="1394" w:hanging="142"/>
      </w:pPr>
    </w:lvl>
    <w:lvl w:ilvl="3">
      <w:numFmt w:val="bullet"/>
      <w:lvlText w:val="•"/>
      <w:lvlJc w:val="left"/>
      <w:pPr>
        <w:ind w:left="1961" w:hanging="142"/>
      </w:pPr>
    </w:lvl>
    <w:lvl w:ilvl="4">
      <w:numFmt w:val="bullet"/>
      <w:lvlText w:val="•"/>
      <w:lvlJc w:val="left"/>
      <w:pPr>
        <w:ind w:left="2528" w:hanging="142"/>
      </w:pPr>
    </w:lvl>
    <w:lvl w:ilvl="5">
      <w:numFmt w:val="bullet"/>
      <w:lvlText w:val="•"/>
      <w:lvlJc w:val="left"/>
      <w:pPr>
        <w:ind w:left="3096" w:hanging="142"/>
      </w:pPr>
    </w:lvl>
    <w:lvl w:ilvl="6">
      <w:numFmt w:val="bullet"/>
      <w:lvlText w:val="•"/>
      <w:lvlJc w:val="left"/>
      <w:pPr>
        <w:ind w:left="3663" w:hanging="142"/>
      </w:pPr>
    </w:lvl>
    <w:lvl w:ilvl="7">
      <w:numFmt w:val="bullet"/>
      <w:lvlText w:val="•"/>
      <w:lvlJc w:val="left"/>
      <w:pPr>
        <w:ind w:left="4230" w:hanging="142"/>
      </w:pPr>
    </w:lvl>
    <w:lvl w:ilvl="8">
      <w:numFmt w:val="bullet"/>
      <w:lvlText w:val="•"/>
      <w:lvlJc w:val="left"/>
      <w:pPr>
        <w:ind w:left="4797" w:hanging="142"/>
      </w:pPr>
    </w:lvl>
  </w:abstractNum>
  <w:abstractNum w:abstractNumId="1" w15:restartNumberingAfterBreak="0">
    <w:nsid w:val="00000403"/>
    <w:multiLevelType w:val="multilevel"/>
    <w:tmpl w:val="FFFFFFFF"/>
    <w:lvl w:ilvl="0">
      <w:numFmt w:val="bullet"/>
      <w:lvlText w:val="•"/>
      <w:lvlJc w:val="left"/>
      <w:pPr>
        <w:ind w:left="1372" w:hanging="284"/>
      </w:pPr>
      <w:rPr>
        <w:rFonts w:ascii="Arial" w:hAnsi="Arial" w:cs="Arial"/>
        <w:b w:val="0"/>
        <w:bCs w:val="0"/>
        <w:i w:val="0"/>
        <w:iCs w:val="0"/>
        <w:color w:val="231F20"/>
        <w:spacing w:val="0"/>
        <w:w w:val="100"/>
        <w:sz w:val="22"/>
        <w:szCs w:val="22"/>
      </w:rPr>
    </w:lvl>
    <w:lvl w:ilvl="1">
      <w:numFmt w:val="bullet"/>
      <w:lvlText w:val="•"/>
      <w:lvlJc w:val="left"/>
      <w:pPr>
        <w:ind w:left="2272" w:hanging="284"/>
      </w:pPr>
    </w:lvl>
    <w:lvl w:ilvl="2">
      <w:numFmt w:val="bullet"/>
      <w:lvlText w:val="•"/>
      <w:lvlJc w:val="left"/>
      <w:pPr>
        <w:ind w:left="3165" w:hanging="284"/>
      </w:pPr>
    </w:lvl>
    <w:lvl w:ilvl="3">
      <w:numFmt w:val="bullet"/>
      <w:lvlText w:val="•"/>
      <w:lvlJc w:val="left"/>
      <w:pPr>
        <w:ind w:left="4057" w:hanging="284"/>
      </w:pPr>
    </w:lvl>
    <w:lvl w:ilvl="4">
      <w:numFmt w:val="bullet"/>
      <w:lvlText w:val="•"/>
      <w:lvlJc w:val="left"/>
      <w:pPr>
        <w:ind w:left="4950" w:hanging="284"/>
      </w:pPr>
    </w:lvl>
    <w:lvl w:ilvl="5">
      <w:numFmt w:val="bullet"/>
      <w:lvlText w:val="•"/>
      <w:lvlJc w:val="left"/>
      <w:pPr>
        <w:ind w:left="5842" w:hanging="284"/>
      </w:pPr>
    </w:lvl>
    <w:lvl w:ilvl="6">
      <w:numFmt w:val="bullet"/>
      <w:lvlText w:val="•"/>
      <w:lvlJc w:val="left"/>
      <w:pPr>
        <w:ind w:left="6735" w:hanging="284"/>
      </w:pPr>
    </w:lvl>
    <w:lvl w:ilvl="7">
      <w:numFmt w:val="bullet"/>
      <w:lvlText w:val="•"/>
      <w:lvlJc w:val="left"/>
      <w:pPr>
        <w:ind w:left="7627" w:hanging="284"/>
      </w:pPr>
    </w:lvl>
    <w:lvl w:ilvl="8">
      <w:numFmt w:val="bullet"/>
      <w:lvlText w:val="•"/>
      <w:lvlJc w:val="left"/>
      <w:pPr>
        <w:ind w:left="8520" w:hanging="284"/>
      </w:pPr>
    </w:lvl>
  </w:abstractNum>
  <w:abstractNum w:abstractNumId="2" w15:restartNumberingAfterBreak="0">
    <w:nsid w:val="00000404"/>
    <w:multiLevelType w:val="multilevel"/>
    <w:tmpl w:val="FFFFFFFF"/>
    <w:lvl w:ilvl="0">
      <w:start w:val="1"/>
      <w:numFmt w:val="lowerLetter"/>
      <w:lvlText w:val="(%1)"/>
      <w:lvlJc w:val="left"/>
      <w:pPr>
        <w:ind w:left="1112" w:hanging="468"/>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3" w15:restartNumberingAfterBreak="0">
    <w:nsid w:val="00000405"/>
    <w:multiLevelType w:val="multilevel"/>
    <w:tmpl w:val="FFFFFFFF"/>
    <w:lvl w:ilvl="0">
      <w:start w:val="1"/>
      <w:numFmt w:val="lowerLetter"/>
      <w:lvlText w:val="(%1)"/>
      <w:lvlJc w:val="left"/>
      <w:pPr>
        <w:ind w:left="915" w:hanging="270"/>
      </w:pPr>
      <w:rPr>
        <w:rFonts w:ascii="Arial" w:hAnsi="Arial" w:cs="Arial"/>
        <w:b/>
        <w:bCs/>
        <w:i w:val="0"/>
        <w:iCs w:val="0"/>
        <w:color w:val="231F20"/>
        <w:spacing w:val="0"/>
        <w:w w:val="100"/>
        <w:sz w:val="20"/>
        <w:szCs w:val="20"/>
      </w:rPr>
    </w:lvl>
    <w:lvl w:ilvl="1">
      <w:numFmt w:val="bullet"/>
      <w:lvlText w:val="•"/>
      <w:lvlJc w:val="left"/>
      <w:pPr>
        <w:ind w:left="1363" w:hanging="270"/>
      </w:pPr>
    </w:lvl>
    <w:lvl w:ilvl="2">
      <w:numFmt w:val="bullet"/>
      <w:lvlText w:val="•"/>
      <w:lvlJc w:val="left"/>
      <w:pPr>
        <w:ind w:left="1807" w:hanging="270"/>
      </w:pPr>
    </w:lvl>
    <w:lvl w:ilvl="3">
      <w:numFmt w:val="bullet"/>
      <w:lvlText w:val="•"/>
      <w:lvlJc w:val="left"/>
      <w:pPr>
        <w:ind w:left="2251" w:hanging="270"/>
      </w:pPr>
    </w:lvl>
    <w:lvl w:ilvl="4">
      <w:numFmt w:val="bullet"/>
      <w:lvlText w:val="•"/>
      <w:lvlJc w:val="left"/>
      <w:pPr>
        <w:ind w:left="2695" w:hanging="270"/>
      </w:pPr>
    </w:lvl>
    <w:lvl w:ilvl="5">
      <w:numFmt w:val="bullet"/>
      <w:lvlText w:val="•"/>
      <w:lvlJc w:val="left"/>
      <w:pPr>
        <w:ind w:left="3139" w:hanging="270"/>
      </w:pPr>
    </w:lvl>
    <w:lvl w:ilvl="6">
      <w:numFmt w:val="bullet"/>
      <w:lvlText w:val="•"/>
      <w:lvlJc w:val="left"/>
      <w:pPr>
        <w:ind w:left="3583" w:hanging="270"/>
      </w:pPr>
    </w:lvl>
    <w:lvl w:ilvl="7">
      <w:numFmt w:val="bullet"/>
      <w:lvlText w:val="•"/>
      <w:lvlJc w:val="left"/>
      <w:pPr>
        <w:ind w:left="4027" w:hanging="270"/>
      </w:pPr>
    </w:lvl>
    <w:lvl w:ilvl="8">
      <w:numFmt w:val="bullet"/>
      <w:lvlText w:val="•"/>
      <w:lvlJc w:val="left"/>
      <w:pPr>
        <w:ind w:left="4470" w:hanging="270"/>
      </w:pPr>
    </w:lvl>
  </w:abstractNum>
  <w:abstractNum w:abstractNumId="4" w15:restartNumberingAfterBreak="0">
    <w:nsid w:val="00000406"/>
    <w:multiLevelType w:val="multilevel"/>
    <w:tmpl w:val="FFFFFFFF"/>
    <w:lvl w:ilvl="0">
      <w:start w:val="6"/>
      <w:numFmt w:val="decimal"/>
      <w:lvlText w:val="%1"/>
      <w:lvlJc w:val="left"/>
      <w:pPr>
        <w:ind w:left="645"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5" w15:restartNumberingAfterBreak="0">
    <w:nsid w:val="00000407"/>
    <w:multiLevelType w:val="multilevel"/>
    <w:tmpl w:val="FFFFFFFF"/>
    <w:lvl w:ilvl="0">
      <w:start w:val="9"/>
      <w:numFmt w:val="decimal"/>
      <w:lvlText w:val="%1"/>
      <w:lvlJc w:val="left"/>
      <w:pPr>
        <w:ind w:left="645" w:hanging="454"/>
      </w:pPr>
      <w:rPr>
        <w:rFonts w:ascii="Arial" w:hAnsi="Arial" w:cs="Arial"/>
        <w:b/>
        <w:bCs/>
        <w:i w:val="0"/>
        <w:iCs w:val="0"/>
        <w:color w:val="231F20"/>
        <w:spacing w:val="0"/>
        <w:w w:val="100"/>
        <w:sz w:val="22"/>
        <w:szCs w:val="22"/>
      </w:rPr>
    </w:lvl>
    <w:lvl w:ilvl="1">
      <w:numFmt w:val="bullet"/>
      <w:lvlText w:val="•"/>
      <w:lvlJc w:val="left"/>
      <w:pPr>
        <w:ind w:left="1606" w:hanging="454"/>
      </w:pPr>
    </w:lvl>
    <w:lvl w:ilvl="2">
      <w:numFmt w:val="bullet"/>
      <w:lvlText w:val="•"/>
      <w:lvlJc w:val="left"/>
      <w:pPr>
        <w:ind w:left="2573" w:hanging="454"/>
      </w:pPr>
    </w:lvl>
    <w:lvl w:ilvl="3">
      <w:numFmt w:val="bullet"/>
      <w:lvlText w:val="•"/>
      <w:lvlJc w:val="left"/>
      <w:pPr>
        <w:ind w:left="3539" w:hanging="454"/>
      </w:pPr>
    </w:lvl>
    <w:lvl w:ilvl="4">
      <w:numFmt w:val="bullet"/>
      <w:lvlText w:val="•"/>
      <w:lvlJc w:val="left"/>
      <w:pPr>
        <w:ind w:left="4506" w:hanging="454"/>
      </w:pPr>
    </w:lvl>
    <w:lvl w:ilvl="5">
      <w:numFmt w:val="bullet"/>
      <w:lvlText w:val="•"/>
      <w:lvlJc w:val="left"/>
      <w:pPr>
        <w:ind w:left="5472" w:hanging="454"/>
      </w:pPr>
    </w:lvl>
    <w:lvl w:ilvl="6">
      <w:numFmt w:val="bullet"/>
      <w:lvlText w:val="•"/>
      <w:lvlJc w:val="left"/>
      <w:pPr>
        <w:ind w:left="6439" w:hanging="454"/>
      </w:pPr>
    </w:lvl>
    <w:lvl w:ilvl="7">
      <w:numFmt w:val="bullet"/>
      <w:lvlText w:val="•"/>
      <w:lvlJc w:val="left"/>
      <w:pPr>
        <w:ind w:left="7405" w:hanging="454"/>
      </w:pPr>
    </w:lvl>
    <w:lvl w:ilvl="8">
      <w:numFmt w:val="bullet"/>
      <w:lvlText w:val="•"/>
      <w:lvlJc w:val="left"/>
      <w:pPr>
        <w:ind w:left="8372" w:hanging="454"/>
      </w:pPr>
    </w:lvl>
  </w:abstractNum>
  <w:abstractNum w:abstractNumId="6" w15:restartNumberingAfterBreak="0">
    <w:nsid w:val="00000408"/>
    <w:multiLevelType w:val="multilevel"/>
    <w:tmpl w:val="FFFFFFFF"/>
    <w:lvl w:ilvl="0">
      <w:start w:val="13"/>
      <w:numFmt w:val="decimal"/>
      <w:lvlText w:val="%1"/>
      <w:lvlJc w:val="left"/>
      <w:pPr>
        <w:ind w:left="645" w:hanging="454"/>
      </w:pPr>
      <w:rPr>
        <w:rFonts w:ascii="Arial" w:hAnsi="Arial" w:cs="Arial"/>
        <w:b/>
        <w:bCs/>
        <w:i w:val="0"/>
        <w:iCs w:val="0"/>
        <w:color w:val="231F20"/>
        <w:spacing w:val="-1"/>
        <w:w w:val="100"/>
        <w:sz w:val="22"/>
        <w:szCs w:val="22"/>
      </w:rPr>
    </w:lvl>
    <w:lvl w:ilvl="1">
      <w:numFmt w:val="bullet"/>
      <w:lvlText w:val="•"/>
      <w:lvlJc w:val="left"/>
      <w:pPr>
        <w:ind w:left="1099" w:hanging="454"/>
      </w:pPr>
      <w:rPr>
        <w:rFonts w:ascii="Arial" w:hAnsi="Arial" w:cs="Arial"/>
        <w:b w:val="0"/>
        <w:bCs w:val="0"/>
        <w:i w:val="0"/>
        <w:iCs w:val="0"/>
        <w:color w:val="231F20"/>
        <w:spacing w:val="0"/>
        <w:w w:val="100"/>
        <w:sz w:val="22"/>
        <w:szCs w:val="22"/>
      </w:rPr>
    </w:lvl>
    <w:lvl w:ilvl="2">
      <w:numFmt w:val="bullet"/>
      <w:lvlText w:val="•"/>
      <w:lvlJc w:val="left"/>
      <w:pPr>
        <w:ind w:left="2122" w:hanging="454"/>
      </w:pPr>
    </w:lvl>
    <w:lvl w:ilvl="3">
      <w:numFmt w:val="bullet"/>
      <w:lvlText w:val="•"/>
      <w:lvlJc w:val="left"/>
      <w:pPr>
        <w:ind w:left="3145" w:hanging="454"/>
      </w:pPr>
    </w:lvl>
    <w:lvl w:ilvl="4">
      <w:numFmt w:val="bullet"/>
      <w:lvlText w:val="•"/>
      <w:lvlJc w:val="left"/>
      <w:pPr>
        <w:ind w:left="4168" w:hanging="454"/>
      </w:pPr>
    </w:lvl>
    <w:lvl w:ilvl="5">
      <w:numFmt w:val="bullet"/>
      <w:lvlText w:val="•"/>
      <w:lvlJc w:val="left"/>
      <w:pPr>
        <w:ind w:left="5191" w:hanging="454"/>
      </w:pPr>
    </w:lvl>
    <w:lvl w:ilvl="6">
      <w:numFmt w:val="bullet"/>
      <w:lvlText w:val="•"/>
      <w:lvlJc w:val="left"/>
      <w:pPr>
        <w:ind w:left="6214" w:hanging="454"/>
      </w:pPr>
    </w:lvl>
    <w:lvl w:ilvl="7">
      <w:numFmt w:val="bullet"/>
      <w:lvlText w:val="•"/>
      <w:lvlJc w:val="left"/>
      <w:pPr>
        <w:ind w:left="7237" w:hanging="454"/>
      </w:pPr>
    </w:lvl>
    <w:lvl w:ilvl="8">
      <w:numFmt w:val="bullet"/>
      <w:lvlText w:val="•"/>
      <w:lvlJc w:val="left"/>
      <w:pPr>
        <w:ind w:left="8259" w:hanging="454"/>
      </w:pPr>
    </w:lvl>
  </w:abstractNum>
  <w:abstractNum w:abstractNumId="7" w15:restartNumberingAfterBreak="0">
    <w:nsid w:val="00000409"/>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6182" w:hanging="590"/>
      </w:pPr>
      <w:rPr>
        <w:rFonts w:ascii="Arial" w:hAnsi="Arial" w:cs="Arial"/>
        <w:b/>
        <w:bCs/>
        <w:i w:val="0"/>
        <w:iCs w:val="0"/>
        <w:color w:val="231F20"/>
        <w:spacing w:val="0"/>
        <w:w w:val="100"/>
        <w:sz w:val="22"/>
        <w:szCs w:val="22"/>
      </w:rPr>
    </w:lvl>
    <w:lvl w:ilvl="2">
      <w:numFmt w:val="bullet"/>
      <w:lvlText w:val="•"/>
      <w:lvlJc w:val="left"/>
      <w:pPr>
        <w:ind w:left="6638" w:hanging="590"/>
      </w:pPr>
    </w:lvl>
    <w:lvl w:ilvl="3">
      <w:numFmt w:val="bullet"/>
      <w:lvlText w:val="•"/>
      <w:lvlJc w:val="left"/>
      <w:pPr>
        <w:ind w:left="7096" w:hanging="590"/>
      </w:pPr>
    </w:lvl>
    <w:lvl w:ilvl="4">
      <w:numFmt w:val="bullet"/>
      <w:lvlText w:val="•"/>
      <w:lvlJc w:val="left"/>
      <w:pPr>
        <w:ind w:left="7555" w:hanging="590"/>
      </w:pPr>
    </w:lvl>
    <w:lvl w:ilvl="5">
      <w:numFmt w:val="bullet"/>
      <w:lvlText w:val="•"/>
      <w:lvlJc w:val="left"/>
      <w:pPr>
        <w:ind w:left="8013" w:hanging="590"/>
      </w:pPr>
    </w:lvl>
    <w:lvl w:ilvl="6">
      <w:numFmt w:val="bullet"/>
      <w:lvlText w:val="•"/>
      <w:lvlJc w:val="left"/>
      <w:pPr>
        <w:ind w:left="8471" w:hanging="590"/>
      </w:pPr>
    </w:lvl>
    <w:lvl w:ilvl="7">
      <w:numFmt w:val="bullet"/>
      <w:lvlText w:val="•"/>
      <w:lvlJc w:val="left"/>
      <w:pPr>
        <w:ind w:left="8930" w:hanging="590"/>
      </w:pPr>
    </w:lvl>
    <w:lvl w:ilvl="8">
      <w:numFmt w:val="bullet"/>
      <w:lvlText w:val="•"/>
      <w:lvlJc w:val="left"/>
      <w:pPr>
        <w:ind w:left="9388" w:hanging="590"/>
      </w:pPr>
    </w:lvl>
  </w:abstractNum>
  <w:abstractNum w:abstractNumId="8" w15:restartNumberingAfterBreak="0">
    <w:nsid w:val="0000040A"/>
    <w:multiLevelType w:val="multilevel"/>
    <w:tmpl w:val="FFFFFFFF"/>
    <w:lvl w:ilvl="0">
      <w:start w:val="2"/>
      <w:numFmt w:val="lowerLetter"/>
      <w:lvlText w:val="(%1)"/>
      <w:lvlJc w:val="left"/>
      <w:pPr>
        <w:ind w:left="5862" w:hanging="282"/>
      </w:pPr>
      <w:rPr>
        <w:rFonts w:ascii="Arial" w:hAnsi="Arial" w:cs="Arial"/>
        <w:b/>
        <w:bCs/>
        <w:i w:val="0"/>
        <w:iCs w:val="0"/>
        <w:color w:val="231F20"/>
        <w:spacing w:val="0"/>
        <w:w w:val="100"/>
        <w:sz w:val="20"/>
        <w:szCs w:val="20"/>
      </w:rPr>
    </w:lvl>
    <w:lvl w:ilvl="1">
      <w:numFmt w:val="bullet"/>
      <w:lvlText w:val="•"/>
      <w:lvlJc w:val="left"/>
      <w:pPr>
        <w:ind w:left="6304" w:hanging="282"/>
      </w:pPr>
    </w:lvl>
    <w:lvl w:ilvl="2">
      <w:numFmt w:val="bullet"/>
      <w:lvlText w:val="•"/>
      <w:lvlJc w:val="left"/>
      <w:pPr>
        <w:ind w:left="6749" w:hanging="282"/>
      </w:pPr>
    </w:lvl>
    <w:lvl w:ilvl="3">
      <w:numFmt w:val="bullet"/>
      <w:lvlText w:val="•"/>
      <w:lvlJc w:val="left"/>
      <w:pPr>
        <w:ind w:left="7193" w:hanging="282"/>
      </w:pPr>
    </w:lvl>
    <w:lvl w:ilvl="4">
      <w:numFmt w:val="bullet"/>
      <w:lvlText w:val="•"/>
      <w:lvlJc w:val="left"/>
      <w:pPr>
        <w:ind w:left="7638" w:hanging="282"/>
      </w:pPr>
    </w:lvl>
    <w:lvl w:ilvl="5">
      <w:numFmt w:val="bullet"/>
      <w:lvlText w:val="•"/>
      <w:lvlJc w:val="left"/>
      <w:pPr>
        <w:ind w:left="8082" w:hanging="282"/>
      </w:pPr>
    </w:lvl>
    <w:lvl w:ilvl="6">
      <w:numFmt w:val="bullet"/>
      <w:lvlText w:val="•"/>
      <w:lvlJc w:val="left"/>
      <w:pPr>
        <w:ind w:left="8527" w:hanging="282"/>
      </w:pPr>
    </w:lvl>
    <w:lvl w:ilvl="7">
      <w:numFmt w:val="bullet"/>
      <w:lvlText w:val="•"/>
      <w:lvlJc w:val="left"/>
      <w:pPr>
        <w:ind w:left="8971" w:hanging="282"/>
      </w:pPr>
    </w:lvl>
    <w:lvl w:ilvl="8">
      <w:numFmt w:val="bullet"/>
      <w:lvlText w:val="•"/>
      <w:lvlJc w:val="left"/>
      <w:pPr>
        <w:ind w:left="9416" w:hanging="282"/>
      </w:pPr>
    </w:lvl>
  </w:abstractNum>
  <w:abstractNum w:abstractNumId="9" w15:restartNumberingAfterBreak="0">
    <w:nsid w:val="0000040B"/>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0" w15:restartNumberingAfterBreak="0">
    <w:nsid w:val="0000040C"/>
    <w:multiLevelType w:val="multilevel"/>
    <w:tmpl w:val="FFFFFFFF"/>
    <w:lvl w:ilvl="0">
      <w:start w:val="17"/>
      <w:numFmt w:val="decimal"/>
      <w:lvlText w:val="%1"/>
      <w:lvlJc w:val="left"/>
      <w:pPr>
        <w:ind w:left="645" w:hanging="454"/>
      </w:pPr>
      <w:rPr>
        <w:rFonts w:ascii="Arial" w:hAnsi="Arial" w:cs="Arial"/>
        <w:b/>
        <w:bCs/>
        <w:i w:val="0"/>
        <w:iCs w:val="0"/>
        <w:color w:val="231F20"/>
        <w:spacing w:val="-1"/>
        <w:w w:val="100"/>
        <w:sz w:val="22"/>
        <w:szCs w:val="22"/>
      </w:rPr>
    </w:lvl>
    <w:lvl w:ilvl="1">
      <w:start w:val="1"/>
      <w:numFmt w:val="lowerLetter"/>
      <w:lvlText w:val="(%2)"/>
      <w:lvlJc w:val="left"/>
      <w:pPr>
        <w:ind w:left="1099" w:hanging="454"/>
      </w:pPr>
      <w:rPr>
        <w:rFonts w:ascii="Arial" w:hAnsi="Arial" w:cs="Arial"/>
        <w:b/>
        <w:bCs/>
        <w:i w:val="0"/>
        <w:iCs w:val="0"/>
        <w:color w:val="231F20"/>
        <w:spacing w:val="0"/>
        <w:w w:val="100"/>
        <w:sz w:val="22"/>
        <w:szCs w:val="22"/>
      </w:rPr>
    </w:lvl>
    <w:lvl w:ilvl="2">
      <w:start w:val="1"/>
      <w:numFmt w:val="lowerLetter"/>
      <w:lvlText w:val="(%3)"/>
      <w:lvlJc w:val="left"/>
      <w:pPr>
        <w:ind w:left="5862" w:hanging="270"/>
      </w:pPr>
      <w:rPr>
        <w:rFonts w:ascii="Arial" w:hAnsi="Arial" w:cs="Arial"/>
        <w:b/>
        <w:bCs/>
        <w:i w:val="0"/>
        <w:iCs w:val="0"/>
        <w:color w:val="231F20"/>
        <w:spacing w:val="0"/>
        <w:w w:val="100"/>
        <w:sz w:val="20"/>
        <w:szCs w:val="20"/>
      </w:rPr>
    </w:lvl>
    <w:lvl w:ilvl="3">
      <w:numFmt w:val="bullet"/>
      <w:lvlText w:val="•"/>
      <w:lvlJc w:val="left"/>
      <w:pPr>
        <w:ind w:left="5683" w:hanging="270"/>
      </w:pPr>
    </w:lvl>
    <w:lvl w:ilvl="4">
      <w:numFmt w:val="bullet"/>
      <w:lvlText w:val="•"/>
      <w:lvlJc w:val="left"/>
      <w:pPr>
        <w:ind w:left="5507" w:hanging="270"/>
      </w:pPr>
    </w:lvl>
    <w:lvl w:ilvl="5">
      <w:numFmt w:val="bullet"/>
      <w:lvlText w:val="•"/>
      <w:lvlJc w:val="left"/>
      <w:pPr>
        <w:ind w:left="5330" w:hanging="270"/>
      </w:pPr>
    </w:lvl>
    <w:lvl w:ilvl="6">
      <w:numFmt w:val="bullet"/>
      <w:lvlText w:val="•"/>
      <w:lvlJc w:val="left"/>
      <w:pPr>
        <w:ind w:left="5154" w:hanging="270"/>
      </w:pPr>
    </w:lvl>
    <w:lvl w:ilvl="7">
      <w:numFmt w:val="bullet"/>
      <w:lvlText w:val="•"/>
      <w:lvlJc w:val="left"/>
      <w:pPr>
        <w:ind w:left="4977" w:hanging="270"/>
      </w:pPr>
    </w:lvl>
    <w:lvl w:ilvl="8">
      <w:numFmt w:val="bullet"/>
      <w:lvlText w:val="•"/>
      <w:lvlJc w:val="left"/>
      <w:pPr>
        <w:ind w:left="4801" w:hanging="270"/>
      </w:pPr>
    </w:lvl>
  </w:abstractNum>
  <w:abstractNum w:abstractNumId="11" w15:restartNumberingAfterBreak="0">
    <w:nsid w:val="0000040D"/>
    <w:multiLevelType w:val="multilevel"/>
    <w:tmpl w:val="FFFFFFFF"/>
    <w:lvl w:ilvl="0">
      <w:start w:val="1"/>
      <w:numFmt w:val="lowerLetter"/>
      <w:lvlText w:val="(%1)"/>
      <w:lvlJc w:val="left"/>
      <w:pPr>
        <w:ind w:left="5941" w:hanging="270"/>
      </w:pPr>
      <w:rPr>
        <w:rFonts w:ascii="Arial" w:hAnsi="Arial" w:cs="Arial"/>
        <w:b/>
        <w:bCs/>
        <w:i w:val="0"/>
        <w:iCs w:val="0"/>
        <w:color w:val="231F20"/>
        <w:spacing w:val="0"/>
        <w:w w:val="100"/>
        <w:sz w:val="20"/>
        <w:szCs w:val="20"/>
      </w:rPr>
    </w:lvl>
    <w:lvl w:ilvl="1">
      <w:numFmt w:val="bullet"/>
      <w:lvlText w:val="•"/>
      <w:lvlJc w:val="left"/>
      <w:pPr>
        <w:ind w:left="5949" w:hanging="270"/>
      </w:pPr>
    </w:lvl>
    <w:lvl w:ilvl="2">
      <w:numFmt w:val="bullet"/>
      <w:lvlText w:val="•"/>
      <w:lvlJc w:val="left"/>
      <w:pPr>
        <w:ind w:left="5952" w:hanging="270"/>
      </w:pPr>
    </w:lvl>
    <w:lvl w:ilvl="3">
      <w:numFmt w:val="bullet"/>
      <w:lvlText w:val="•"/>
      <w:lvlJc w:val="left"/>
      <w:pPr>
        <w:ind w:left="5956" w:hanging="270"/>
      </w:pPr>
    </w:lvl>
    <w:lvl w:ilvl="4">
      <w:numFmt w:val="bullet"/>
      <w:lvlText w:val="•"/>
      <w:lvlJc w:val="left"/>
      <w:pPr>
        <w:ind w:left="5959" w:hanging="270"/>
      </w:pPr>
    </w:lvl>
    <w:lvl w:ilvl="5">
      <w:numFmt w:val="bullet"/>
      <w:lvlText w:val="•"/>
      <w:lvlJc w:val="left"/>
      <w:pPr>
        <w:ind w:left="5963" w:hanging="270"/>
      </w:pPr>
    </w:lvl>
    <w:lvl w:ilvl="6">
      <w:numFmt w:val="bullet"/>
      <w:lvlText w:val="•"/>
      <w:lvlJc w:val="left"/>
      <w:pPr>
        <w:ind w:left="5966" w:hanging="270"/>
      </w:pPr>
    </w:lvl>
    <w:lvl w:ilvl="7">
      <w:numFmt w:val="bullet"/>
      <w:lvlText w:val="•"/>
      <w:lvlJc w:val="left"/>
      <w:pPr>
        <w:ind w:left="5970" w:hanging="270"/>
      </w:pPr>
    </w:lvl>
    <w:lvl w:ilvl="8">
      <w:numFmt w:val="bullet"/>
      <w:lvlText w:val="•"/>
      <w:lvlJc w:val="left"/>
      <w:pPr>
        <w:ind w:left="5973" w:hanging="270"/>
      </w:pPr>
    </w:lvl>
  </w:abstractNum>
  <w:abstractNum w:abstractNumId="12" w15:restartNumberingAfterBreak="0">
    <w:nsid w:val="0000040E"/>
    <w:multiLevelType w:val="multilevel"/>
    <w:tmpl w:val="FFFFFFFF"/>
    <w:lvl w:ilvl="0">
      <w:start w:val="11"/>
      <w:numFmt w:val="upperLetter"/>
      <w:lvlText w:val="%1"/>
      <w:lvlJc w:val="left"/>
      <w:pPr>
        <w:ind w:left="1245" w:hanging="600"/>
      </w:pPr>
      <w:rPr>
        <w:spacing w:val="0"/>
        <w:w w:val="75"/>
      </w:rPr>
    </w:lvl>
    <w:lvl w:ilvl="1">
      <w:numFmt w:val="bullet"/>
      <w:lvlText w:val="•"/>
      <w:lvlJc w:val="left"/>
      <w:pPr>
        <w:ind w:left="1450" w:hanging="600"/>
      </w:pPr>
    </w:lvl>
    <w:lvl w:ilvl="2">
      <w:numFmt w:val="bullet"/>
      <w:lvlText w:val="•"/>
      <w:lvlJc w:val="left"/>
      <w:pPr>
        <w:ind w:left="1660" w:hanging="600"/>
      </w:pPr>
    </w:lvl>
    <w:lvl w:ilvl="3">
      <w:numFmt w:val="bullet"/>
      <w:lvlText w:val="•"/>
      <w:lvlJc w:val="left"/>
      <w:pPr>
        <w:ind w:left="1870" w:hanging="600"/>
      </w:pPr>
    </w:lvl>
    <w:lvl w:ilvl="4">
      <w:numFmt w:val="bullet"/>
      <w:lvlText w:val="•"/>
      <w:lvlJc w:val="left"/>
      <w:pPr>
        <w:ind w:left="2080" w:hanging="600"/>
      </w:pPr>
    </w:lvl>
    <w:lvl w:ilvl="5">
      <w:numFmt w:val="bullet"/>
      <w:lvlText w:val="•"/>
      <w:lvlJc w:val="left"/>
      <w:pPr>
        <w:ind w:left="2290" w:hanging="600"/>
      </w:pPr>
    </w:lvl>
    <w:lvl w:ilvl="6">
      <w:numFmt w:val="bullet"/>
      <w:lvlText w:val="•"/>
      <w:lvlJc w:val="left"/>
      <w:pPr>
        <w:ind w:left="2500" w:hanging="600"/>
      </w:pPr>
    </w:lvl>
    <w:lvl w:ilvl="7">
      <w:numFmt w:val="bullet"/>
      <w:lvlText w:val="•"/>
      <w:lvlJc w:val="left"/>
      <w:pPr>
        <w:ind w:left="2710" w:hanging="600"/>
      </w:pPr>
    </w:lvl>
    <w:lvl w:ilvl="8">
      <w:numFmt w:val="bullet"/>
      <w:lvlText w:val="•"/>
      <w:lvlJc w:val="left"/>
      <w:pPr>
        <w:ind w:left="2920" w:hanging="600"/>
      </w:pPr>
    </w:lvl>
  </w:abstractNum>
  <w:abstractNum w:abstractNumId="13" w15:restartNumberingAfterBreak="0">
    <w:nsid w:val="0000040F"/>
    <w:multiLevelType w:val="multilevel"/>
    <w:tmpl w:val="FFFFFFFF"/>
    <w:lvl w:ilvl="0">
      <w:start w:val="1"/>
      <w:numFmt w:val="lowerLetter"/>
      <w:lvlText w:val="(%1)"/>
      <w:lvlJc w:val="left"/>
      <w:pPr>
        <w:ind w:left="1114" w:hanging="469"/>
      </w:pPr>
      <w:rPr>
        <w:spacing w:val="0"/>
        <w:w w:val="99"/>
      </w:rPr>
    </w:lvl>
    <w:lvl w:ilvl="1">
      <w:numFmt w:val="bullet"/>
      <w:lvlText w:val="•"/>
      <w:lvlJc w:val="left"/>
      <w:pPr>
        <w:ind w:left="2038" w:hanging="469"/>
      </w:pPr>
    </w:lvl>
    <w:lvl w:ilvl="2">
      <w:numFmt w:val="bullet"/>
      <w:lvlText w:val="•"/>
      <w:lvlJc w:val="left"/>
      <w:pPr>
        <w:ind w:left="2957" w:hanging="469"/>
      </w:pPr>
    </w:lvl>
    <w:lvl w:ilvl="3">
      <w:numFmt w:val="bullet"/>
      <w:lvlText w:val="•"/>
      <w:lvlJc w:val="left"/>
      <w:pPr>
        <w:ind w:left="3875" w:hanging="469"/>
      </w:pPr>
    </w:lvl>
    <w:lvl w:ilvl="4">
      <w:numFmt w:val="bullet"/>
      <w:lvlText w:val="•"/>
      <w:lvlJc w:val="left"/>
      <w:pPr>
        <w:ind w:left="4794" w:hanging="469"/>
      </w:pPr>
    </w:lvl>
    <w:lvl w:ilvl="5">
      <w:numFmt w:val="bullet"/>
      <w:lvlText w:val="•"/>
      <w:lvlJc w:val="left"/>
      <w:pPr>
        <w:ind w:left="5712" w:hanging="469"/>
      </w:pPr>
    </w:lvl>
    <w:lvl w:ilvl="6">
      <w:numFmt w:val="bullet"/>
      <w:lvlText w:val="•"/>
      <w:lvlJc w:val="left"/>
      <w:pPr>
        <w:ind w:left="6631" w:hanging="469"/>
      </w:pPr>
    </w:lvl>
    <w:lvl w:ilvl="7">
      <w:numFmt w:val="bullet"/>
      <w:lvlText w:val="•"/>
      <w:lvlJc w:val="left"/>
      <w:pPr>
        <w:ind w:left="7549" w:hanging="469"/>
      </w:pPr>
    </w:lvl>
    <w:lvl w:ilvl="8">
      <w:numFmt w:val="bullet"/>
      <w:lvlText w:val="•"/>
      <w:lvlJc w:val="left"/>
      <w:pPr>
        <w:ind w:left="8468" w:hanging="469"/>
      </w:pPr>
    </w:lvl>
  </w:abstractNum>
  <w:abstractNum w:abstractNumId="14" w15:restartNumberingAfterBreak="0">
    <w:nsid w:val="00000410"/>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start w:val="1"/>
      <w:numFmt w:val="lowerLetter"/>
      <w:lvlText w:val="(%2)"/>
      <w:lvlJc w:val="left"/>
      <w:pPr>
        <w:ind w:left="5862" w:hanging="270"/>
      </w:pPr>
      <w:rPr>
        <w:rFonts w:ascii="Arial" w:hAnsi="Arial" w:cs="Arial"/>
        <w:b/>
        <w:bCs/>
        <w:i w:val="0"/>
        <w:iCs w:val="0"/>
        <w:color w:val="231F20"/>
        <w:spacing w:val="0"/>
        <w:w w:val="100"/>
        <w:sz w:val="20"/>
        <w:szCs w:val="20"/>
      </w:rPr>
    </w:lvl>
    <w:lvl w:ilvl="2">
      <w:numFmt w:val="bullet"/>
      <w:lvlText w:val="•"/>
      <w:lvlJc w:val="left"/>
      <w:pPr>
        <w:ind w:left="6353" w:hanging="270"/>
      </w:pPr>
    </w:lvl>
    <w:lvl w:ilvl="3">
      <w:numFmt w:val="bullet"/>
      <w:lvlText w:val="•"/>
      <w:lvlJc w:val="left"/>
      <w:pPr>
        <w:ind w:left="6847" w:hanging="270"/>
      </w:pPr>
    </w:lvl>
    <w:lvl w:ilvl="4">
      <w:numFmt w:val="bullet"/>
      <w:lvlText w:val="•"/>
      <w:lvlJc w:val="left"/>
      <w:pPr>
        <w:ind w:left="7341" w:hanging="270"/>
      </w:pPr>
    </w:lvl>
    <w:lvl w:ilvl="5">
      <w:numFmt w:val="bullet"/>
      <w:lvlText w:val="•"/>
      <w:lvlJc w:val="left"/>
      <w:pPr>
        <w:ind w:left="7835" w:hanging="270"/>
      </w:pPr>
    </w:lvl>
    <w:lvl w:ilvl="6">
      <w:numFmt w:val="bullet"/>
      <w:lvlText w:val="•"/>
      <w:lvlJc w:val="left"/>
      <w:pPr>
        <w:ind w:left="8329" w:hanging="270"/>
      </w:pPr>
    </w:lvl>
    <w:lvl w:ilvl="7">
      <w:numFmt w:val="bullet"/>
      <w:lvlText w:val="•"/>
      <w:lvlJc w:val="left"/>
      <w:pPr>
        <w:ind w:left="8823" w:hanging="270"/>
      </w:pPr>
    </w:lvl>
    <w:lvl w:ilvl="8">
      <w:numFmt w:val="bullet"/>
      <w:lvlText w:val="•"/>
      <w:lvlJc w:val="left"/>
      <w:pPr>
        <w:ind w:left="9317" w:hanging="270"/>
      </w:pPr>
    </w:lvl>
  </w:abstractNum>
  <w:abstractNum w:abstractNumId="15" w15:restartNumberingAfterBreak="0">
    <w:nsid w:val="00000411"/>
    <w:multiLevelType w:val="multilevel"/>
    <w:tmpl w:val="FFFFFFFF"/>
    <w:lvl w:ilvl="0">
      <w:start w:val="1"/>
      <w:numFmt w:val="lowerLetter"/>
      <w:lvlText w:val="(%1)"/>
      <w:lvlJc w:val="left"/>
      <w:pPr>
        <w:ind w:left="1099" w:hanging="454"/>
      </w:pPr>
      <w:rPr>
        <w:rFonts w:ascii="Arial" w:hAnsi="Arial" w:cs="Arial"/>
        <w:b/>
        <w:bCs/>
        <w:i w:val="0"/>
        <w:iCs w:val="0"/>
        <w:color w:val="231F20"/>
        <w:spacing w:val="0"/>
        <w:w w:val="100"/>
        <w:sz w:val="22"/>
        <w:szCs w:val="22"/>
      </w:rPr>
    </w:lvl>
    <w:lvl w:ilvl="1">
      <w:numFmt w:val="bullet"/>
      <w:lvlText w:val="•"/>
      <w:lvlJc w:val="left"/>
      <w:pPr>
        <w:ind w:left="2020" w:hanging="454"/>
      </w:pPr>
    </w:lvl>
    <w:lvl w:ilvl="2">
      <w:numFmt w:val="bullet"/>
      <w:lvlText w:val="•"/>
      <w:lvlJc w:val="left"/>
      <w:pPr>
        <w:ind w:left="2941" w:hanging="454"/>
      </w:pPr>
    </w:lvl>
    <w:lvl w:ilvl="3">
      <w:numFmt w:val="bullet"/>
      <w:lvlText w:val="•"/>
      <w:lvlJc w:val="left"/>
      <w:pPr>
        <w:ind w:left="3861" w:hanging="454"/>
      </w:pPr>
    </w:lvl>
    <w:lvl w:ilvl="4">
      <w:numFmt w:val="bullet"/>
      <w:lvlText w:val="•"/>
      <w:lvlJc w:val="left"/>
      <w:pPr>
        <w:ind w:left="4782" w:hanging="454"/>
      </w:pPr>
    </w:lvl>
    <w:lvl w:ilvl="5">
      <w:numFmt w:val="bullet"/>
      <w:lvlText w:val="•"/>
      <w:lvlJc w:val="left"/>
      <w:pPr>
        <w:ind w:left="5702" w:hanging="454"/>
      </w:pPr>
    </w:lvl>
    <w:lvl w:ilvl="6">
      <w:numFmt w:val="bullet"/>
      <w:lvlText w:val="•"/>
      <w:lvlJc w:val="left"/>
      <w:pPr>
        <w:ind w:left="6623" w:hanging="454"/>
      </w:pPr>
    </w:lvl>
    <w:lvl w:ilvl="7">
      <w:numFmt w:val="bullet"/>
      <w:lvlText w:val="•"/>
      <w:lvlJc w:val="left"/>
      <w:pPr>
        <w:ind w:left="7543" w:hanging="454"/>
      </w:pPr>
    </w:lvl>
    <w:lvl w:ilvl="8">
      <w:numFmt w:val="bullet"/>
      <w:lvlText w:val="•"/>
      <w:lvlJc w:val="left"/>
      <w:pPr>
        <w:ind w:left="8464" w:hanging="454"/>
      </w:pPr>
    </w:lvl>
  </w:abstractNum>
  <w:abstractNum w:abstractNumId="16"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7"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18"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41517C3"/>
    <w:multiLevelType w:val="multilevel"/>
    <w:tmpl w:val="5A2A607A"/>
    <w:lvl w:ilvl="0">
      <w:start w:val="14"/>
      <w:numFmt w:val="decimal"/>
      <w:lvlText w:val="%1"/>
      <w:lvlJc w:val="left"/>
      <w:pPr>
        <w:ind w:left="645" w:hanging="454"/>
      </w:pPr>
      <w:rPr>
        <w:rFonts w:ascii="Arial" w:hAnsi="Arial" w:cs="Arial" w:hint="default"/>
        <w:b/>
        <w:bCs/>
        <w:i w:val="0"/>
        <w:iCs w:val="0"/>
        <w:color w:val="231F20"/>
        <w:spacing w:val="-1"/>
        <w:w w:val="100"/>
        <w:sz w:val="22"/>
        <w:szCs w:val="22"/>
      </w:rPr>
    </w:lvl>
    <w:lvl w:ilvl="1">
      <w:numFmt w:val="bullet"/>
      <w:lvlText w:val="•"/>
      <w:lvlJc w:val="left"/>
      <w:pPr>
        <w:ind w:left="1099" w:hanging="454"/>
      </w:pPr>
      <w:rPr>
        <w:rFonts w:ascii="Arial" w:hAnsi="Arial" w:cs="Arial" w:hint="default"/>
        <w:b w:val="0"/>
        <w:bCs w:val="0"/>
        <w:i w:val="0"/>
        <w:iCs w:val="0"/>
        <w:color w:val="231F20"/>
        <w:spacing w:val="0"/>
        <w:w w:val="100"/>
        <w:sz w:val="22"/>
        <w:szCs w:val="22"/>
      </w:rPr>
    </w:lvl>
    <w:lvl w:ilvl="2">
      <w:numFmt w:val="bullet"/>
      <w:lvlText w:val="•"/>
      <w:lvlJc w:val="left"/>
      <w:pPr>
        <w:ind w:left="2122" w:hanging="454"/>
      </w:pPr>
      <w:rPr>
        <w:rFonts w:hint="default"/>
      </w:rPr>
    </w:lvl>
    <w:lvl w:ilvl="3">
      <w:numFmt w:val="bullet"/>
      <w:lvlText w:val="•"/>
      <w:lvlJc w:val="left"/>
      <w:pPr>
        <w:ind w:left="3145" w:hanging="454"/>
      </w:pPr>
      <w:rPr>
        <w:rFonts w:hint="default"/>
      </w:rPr>
    </w:lvl>
    <w:lvl w:ilvl="4">
      <w:numFmt w:val="bullet"/>
      <w:lvlText w:val="•"/>
      <w:lvlJc w:val="left"/>
      <w:pPr>
        <w:ind w:left="4168" w:hanging="454"/>
      </w:pPr>
      <w:rPr>
        <w:rFonts w:hint="default"/>
      </w:rPr>
    </w:lvl>
    <w:lvl w:ilvl="5">
      <w:numFmt w:val="bullet"/>
      <w:lvlText w:val="•"/>
      <w:lvlJc w:val="left"/>
      <w:pPr>
        <w:ind w:left="5191" w:hanging="454"/>
      </w:pPr>
      <w:rPr>
        <w:rFonts w:hint="default"/>
      </w:rPr>
    </w:lvl>
    <w:lvl w:ilvl="6">
      <w:numFmt w:val="bullet"/>
      <w:lvlText w:val="•"/>
      <w:lvlJc w:val="left"/>
      <w:pPr>
        <w:ind w:left="6214" w:hanging="454"/>
      </w:pPr>
      <w:rPr>
        <w:rFonts w:hint="default"/>
      </w:rPr>
    </w:lvl>
    <w:lvl w:ilvl="7">
      <w:numFmt w:val="bullet"/>
      <w:lvlText w:val="•"/>
      <w:lvlJc w:val="left"/>
      <w:pPr>
        <w:ind w:left="7237" w:hanging="454"/>
      </w:pPr>
      <w:rPr>
        <w:rFonts w:hint="default"/>
      </w:rPr>
    </w:lvl>
    <w:lvl w:ilvl="8">
      <w:numFmt w:val="bullet"/>
      <w:lvlText w:val="•"/>
      <w:lvlJc w:val="left"/>
      <w:pPr>
        <w:ind w:left="8259" w:hanging="454"/>
      </w:pPr>
      <w:rPr>
        <w:rFonts w:hint="default"/>
      </w:rPr>
    </w:lvl>
  </w:abstractNum>
  <w:abstractNum w:abstractNumId="20" w15:restartNumberingAfterBreak="0">
    <w:nsid w:val="180A65C5"/>
    <w:multiLevelType w:val="hybridMultilevel"/>
    <w:tmpl w:val="C466069E"/>
    <w:lvl w:ilvl="0" w:tplc="F6E09DF6">
      <w:start w:val="1"/>
      <w:numFmt w:val="decimal"/>
      <w:lvlText w:val="%1"/>
      <w:lvlJc w:val="left"/>
      <w:pPr>
        <w:ind w:left="360" w:hanging="360"/>
      </w:pPr>
      <w:rPr>
        <w:rFonts w:ascii="Arial Bold" w:hAnsi="Arial Bold"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DF25A7"/>
    <w:multiLevelType w:val="hybridMultilevel"/>
    <w:tmpl w:val="85D01A7E"/>
    <w:lvl w:ilvl="0" w:tplc="D86C33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346C8AEC">
      <w:numFmt w:val="bullet"/>
      <w:lvlText w:val="•"/>
      <w:lvlJc w:val="left"/>
      <w:pPr>
        <w:ind w:left="2346" w:hanging="435"/>
      </w:pPr>
      <w:rPr>
        <w:rFonts w:hint="default"/>
        <w:lang w:val="en-US" w:eastAsia="en-US" w:bidi="ar-SA"/>
      </w:rPr>
    </w:lvl>
    <w:lvl w:ilvl="2" w:tplc="1DA0C672">
      <w:numFmt w:val="bullet"/>
      <w:lvlText w:val="•"/>
      <w:lvlJc w:val="left"/>
      <w:pPr>
        <w:ind w:left="3213" w:hanging="435"/>
      </w:pPr>
      <w:rPr>
        <w:rFonts w:hint="default"/>
        <w:lang w:val="en-US" w:eastAsia="en-US" w:bidi="ar-SA"/>
      </w:rPr>
    </w:lvl>
    <w:lvl w:ilvl="3" w:tplc="96EC8518">
      <w:numFmt w:val="bullet"/>
      <w:lvlText w:val="•"/>
      <w:lvlJc w:val="left"/>
      <w:pPr>
        <w:ind w:left="4079" w:hanging="435"/>
      </w:pPr>
      <w:rPr>
        <w:rFonts w:hint="default"/>
        <w:lang w:val="en-US" w:eastAsia="en-US" w:bidi="ar-SA"/>
      </w:rPr>
    </w:lvl>
    <w:lvl w:ilvl="4" w:tplc="946C9CDC">
      <w:numFmt w:val="bullet"/>
      <w:lvlText w:val="•"/>
      <w:lvlJc w:val="left"/>
      <w:pPr>
        <w:ind w:left="4946" w:hanging="435"/>
      </w:pPr>
      <w:rPr>
        <w:rFonts w:hint="default"/>
        <w:lang w:val="en-US" w:eastAsia="en-US" w:bidi="ar-SA"/>
      </w:rPr>
    </w:lvl>
    <w:lvl w:ilvl="5" w:tplc="162ABFF6">
      <w:numFmt w:val="bullet"/>
      <w:lvlText w:val="•"/>
      <w:lvlJc w:val="left"/>
      <w:pPr>
        <w:ind w:left="5812" w:hanging="435"/>
      </w:pPr>
      <w:rPr>
        <w:rFonts w:hint="default"/>
        <w:lang w:val="en-US" w:eastAsia="en-US" w:bidi="ar-SA"/>
      </w:rPr>
    </w:lvl>
    <w:lvl w:ilvl="6" w:tplc="E584A0EE">
      <w:numFmt w:val="bullet"/>
      <w:lvlText w:val="•"/>
      <w:lvlJc w:val="left"/>
      <w:pPr>
        <w:ind w:left="6679" w:hanging="435"/>
      </w:pPr>
      <w:rPr>
        <w:rFonts w:hint="default"/>
        <w:lang w:val="en-US" w:eastAsia="en-US" w:bidi="ar-SA"/>
      </w:rPr>
    </w:lvl>
    <w:lvl w:ilvl="7" w:tplc="73EA70B4">
      <w:numFmt w:val="bullet"/>
      <w:lvlText w:val="•"/>
      <w:lvlJc w:val="left"/>
      <w:pPr>
        <w:ind w:left="7545" w:hanging="435"/>
      </w:pPr>
      <w:rPr>
        <w:rFonts w:hint="default"/>
        <w:lang w:val="en-US" w:eastAsia="en-US" w:bidi="ar-SA"/>
      </w:rPr>
    </w:lvl>
    <w:lvl w:ilvl="8" w:tplc="0B88CB26">
      <w:numFmt w:val="bullet"/>
      <w:lvlText w:val="•"/>
      <w:lvlJc w:val="left"/>
      <w:pPr>
        <w:ind w:left="8412" w:hanging="435"/>
      </w:pPr>
      <w:rPr>
        <w:rFonts w:hint="default"/>
        <w:lang w:val="en-US" w:eastAsia="en-US" w:bidi="ar-SA"/>
      </w:rPr>
    </w:lvl>
  </w:abstractNum>
  <w:abstractNum w:abstractNumId="2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CD4BF2"/>
    <w:multiLevelType w:val="hybridMultilevel"/>
    <w:tmpl w:val="7010889E"/>
    <w:lvl w:ilvl="0" w:tplc="AFA6FFCE">
      <w:start w:val="2"/>
      <w:numFmt w:val="lowerLetter"/>
      <w:lvlText w:val="(%1)"/>
      <w:lvlJc w:val="left"/>
      <w:pPr>
        <w:ind w:left="5782" w:hanging="282"/>
      </w:pPr>
      <w:rPr>
        <w:rFonts w:ascii="Arial" w:eastAsia="Arial" w:hAnsi="Arial" w:cs="Arial" w:hint="default"/>
        <w:b/>
        <w:bCs/>
        <w:i w:val="0"/>
        <w:iCs w:val="0"/>
        <w:color w:val="231F20"/>
        <w:spacing w:val="0"/>
        <w:w w:val="100"/>
        <w:sz w:val="20"/>
        <w:szCs w:val="20"/>
        <w:lang w:val="en-US" w:eastAsia="en-US" w:bidi="ar-SA"/>
      </w:rPr>
    </w:lvl>
    <w:lvl w:ilvl="1" w:tplc="2BCC9EC6">
      <w:numFmt w:val="bullet"/>
      <w:lvlText w:val="•"/>
      <w:lvlJc w:val="left"/>
      <w:pPr>
        <w:ind w:left="6216" w:hanging="282"/>
      </w:pPr>
      <w:rPr>
        <w:rFonts w:hint="default"/>
        <w:lang w:val="en-US" w:eastAsia="en-US" w:bidi="ar-SA"/>
      </w:rPr>
    </w:lvl>
    <w:lvl w:ilvl="2" w:tplc="930EE7C6">
      <w:numFmt w:val="bullet"/>
      <w:lvlText w:val="•"/>
      <w:lvlJc w:val="left"/>
      <w:pPr>
        <w:ind w:left="6653" w:hanging="282"/>
      </w:pPr>
      <w:rPr>
        <w:rFonts w:hint="default"/>
        <w:lang w:val="en-US" w:eastAsia="en-US" w:bidi="ar-SA"/>
      </w:rPr>
    </w:lvl>
    <w:lvl w:ilvl="3" w:tplc="379CE416">
      <w:numFmt w:val="bullet"/>
      <w:lvlText w:val="•"/>
      <w:lvlJc w:val="left"/>
      <w:pPr>
        <w:ind w:left="7089" w:hanging="282"/>
      </w:pPr>
      <w:rPr>
        <w:rFonts w:hint="default"/>
        <w:lang w:val="en-US" w:eastAsia="en-US" w:bidi="ar-SA"/>
      </w:rPr>
    </w:lvl>
    <w:lvl w:ilvl="4" w:tplc="AB184348">
      <w:numFmt w:val="bullet"/>
      <w:lvlText w:val="•"/>
      <w:lvlJc w:val="left"/>
      <w:pPr>
        <w:ind w:left="7526" w:hanging="282"/>
      </w:pPr>
      <w:rPr>
        <w:rFonts w:hint="default"/>
        <w:lang w:val="en-US" w:eastAsia="en-US" w:bidi="ar-SA"/>
      </w:rPr>
    </w:lvl>
    <w:lvl w:ilvl="5" w:tplc="A2F64D22">
      <w:numFmt w:val="bullet"/>
      <w:lvlText w:val="•"/>
      <w:lvlJc w:val="left"/>
      <w:pPr>
        <w:ind w:left="7962" w:hanging="282"/>
      </w:pPr>
      <w:rPr>
        <w:rFonts w:hint="default"/>
        <w:lang w:val="en-US" w:eastAsia="en-US" w:bidi="ar-SA"/>
      </w:rPr>
    </w:lvl>
    <w:lvl w:ilvl="6" w:tplc="A2D447C6">
      <w:numFmt w:val="bullet"/>
      <w:lvlText w:val="•"/>
      <w:lvlJc w:val="left"/>
      <w:pPr>
        <w:ind w:left="8399" w:hanging="282"/>
      </w:pPr>
      <w:rPr>
        <w:rFonts w:hint="default"/>
        <w:lang w:val="en-US" w:eastAsia="en-US" w:bidi="ar-SA"/>
      </w:rPr>
    </w:lvl>
    <w:lvl w:ilvl="7" w:tplc="0696FC94">
      <w:numFmt w:val="bullet"/>
      <w:lvlText w:val="•"/>
      <w:lvlJc w:val="left"/>
      <w:pPr>
        <w:ind w:left="8835" w:hanging="282"/>
      </w:pPr>
      <w:rPr>
        <w:rFonts w:hint="default"/>
        <w:lang w:val="en-US" w:eastAsia="en-US" w:bidi="ar-SA"/>
      </w:rPr>
    </w:lvl>
    <w:lvl w:ilvl="8" w:tplc="87AEA6FC">
      <w:numFmt w:val="bullet"/>
      <w:lvlText w:val="•"/>
      <w:lvlJc w:val="left"/>
      <w:pPr>
        <w:ind w:left="9272" w:hanging="282"/>
      </w:pPr>
      <w:rPr>
        <w:rFonts w:hint="default"/>
        <w:lang w:val="en-US" w:eastAsia="en-US" w:bidi="ar-SA"/>
      </w:rPr>
    </w:lvl>
  </w:abstractNum>
  <w:abstractNum w:abstractNumId="27"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C6603A3"/>
    <w:multiLevelType w:val="hybridMultilevel"/>
    <w:tmpl w:val="548275C4"/>
    <w:lvl w:ilvl="0" w:tplc="84A66A02">
      <w:numFmt w:val="bullet"/>
      <w:lvlText w:val="•"/>
      <w:lvlJc w:val="left"/>
      <w:pPr>
        <w:ind w:left="1292" w:hanging="284"/>
      </w:pPr>
      <w:rPr>
        <w:rFonts w:ascii="Arial" w:eastAsia="Arial" w:hAnsi="Arial" w:cs="Arial" w:hint="default"/>
        <w:b w:val="0"/>
        <w:bCs w:val="0"/>
        <w:i w:val="0"/>
        <w:iCs w:val="0"/>
        <w:color w:val="231F20"/>
        <w:spacing w:val="0"/>
        <w:w w:val="100"/>
        <w:sz w:val="22"/>
        <w:szCs w:val="22"/>
        <w:lang w:val="en-US" w:eastAsia="en-US" w:bidi="ar-SA"/>
      </w:rPr>
    </w:lvl>
    <w:lvl w:ilvl="1" w:tplc="3EB2C364">
      <w:numFmt w:val="bullet"/>
      <w:lvlText w:val="•"/>
      <w:lvlJc w:val="left"/>
      <w:pPr>
        <w:ind w:left="2184" w:hanging="284"/>
      </w:pPr>
      <w:rPr>
        <w:rFonts w:hint="default"/>
        <w:lang w:val="en-US" w:eastAsia="en-US" w:bidi="ar-SA"/>
      </w:rPr>
    </w:lvl>
    <w:lvl w:ilvl="2" w:tplc="5FE083D2">
      <w:numFmt w:val="bullet"/>
      <w:lvlText w:val="•"/>
      <w:lvlJc w:val="left"/>
      <w:pPr>
        <w:ind w:left="3069" w:hanging="284"/>
      </w:pPr>
      <w:rPr>
        <w:rFonts w:hint="default"/>
        <w:lang w:val="en-US" w:eastAsia="en-US" w:bidi="ar-SA"/>
      </w:rPr>
    </w:lvl>
    <w:lvl w:ilvl="3" w:tplc="8D18337C">
      <w:numFmt w:val="bullet"/>
      <w:lvlText w:val="•"/>
      <w:lvlJc w:val="left"/>
      <w:pPr>
        <w:ind w:left="3953" w:hanging="284"/>
      </w:pPr>
      <w:rPr>
        <w:rFonts w:hint="default"/>
        <w:lang w:val="en-US" w:eastAsia="en-US" w:bidi="ar-SA"/>
      </w:rPr>
    </w:lvl>
    <w:lvl w:ilvl="4" w:tplc="9AAEAFCA">
      <w:numFmt w:val="bullet"/>
      <w:lvlText w:val="•"/>
      <w:lvlJc w:val="left"/>
      <w:pPr>
        <w:ind w:left="4838" w:hanging="284"/>
      </w:pPr>
      <w:rPr>
        <w:rFonts w:hint="default"/>
        <w:lang w:val="en-US" w:eastAsia="en-US" w:bidi="ar-SA"/>
      </w:rPr>
    </w:lvl>
    <w:lvl w:ilvl="5" w:tplc="63089760">
      <w:numFmt w:val="bullet"/>
      <w:lvlText w:val="•"/>
      <w:lvlJc w:val="left"/>
      <w:pPr>
        <w:ind w:left="5722" w:hanging="284"/>
      </w:pPr>
      <w:rPr>
        <w:rFonts w:hint="default"/>
        <w:lang w:val="en-US" w:eastAsia="en-US" w:bidi="ar-SA"/>
      </w:rPr>
    </w:lvl>
    <w:lvl w:ilvl="6" w:tplc="A588D4C6">
      <w:numFmt w:val="bullet"/>
      <w:lvlText w:val="•"/>
      <w:lvlJc w:val="left"/>
      <w:pPr>
        <w:ind w:left="6607" w:hanging="284"/>
      </w:pPr>
      <w:rPr>
        <w:rFonts w:hint="default"/>
        <w:lang w:val="en-US" w:eastAsia="en-US" w:bidi="ar-SA"/>
      </w:rPr>
    </w:lvl>
    <w:lvl w:ilvl="7" w:tplc="654A478A">
      <w:numFmt w:val="bullet"/>
      <w:lvlText w:val="•"/>
      <w:lvlJc w:val="left"/>
      <w:pPr>
        <w:ind w:left="7491" w:hanging="284"/>
      </w:pPr>
      <w:rPr>
        <w:rFonts w:hint="default"/>
        <w:lang w:val="en-US" w:eastAsia="en-US" w:bidi="ar-SA"/>
      </w:rPr>
    </w:lvl>
    <w:lvl w:ilvl="8" w:tplc="E6805264">
      <w:numFmt w:val="bullet"/>
      <w:lvlText w:val="•"/>
      <w:lvlJc w:val="left"/>
      <w:pPr>
        <w:ind w:left="8376" w:hanging="284"/>
      </w:pPr>
      <w:rPr>
        <w:rFonts w:hint="default"/>
        <w:lang w:val="en-US" w:eastAsia="en-US" w:bidi="ar-SA"/>
      </w:rPr>
    </w:lvl>
  </w:abstractNum>
  <w:abstractNum w:abstractNumId="29" w15:restartNumberingAfterBreak="0">
    <w:nsid w:val="2CD80D8E"/>
    <w:multiLevelType w:val="hybridMultilevel"/>
    <w:tmpl w:val="7DAA50E0"/>
    <w:lvl w:ilvl="0" w:tplc="FE968440">
      <w:start w:val="3"/>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1ED67B8E">
      <w:start w:val="1"/>
      <w:numFmt w:val="lowerRoman"/>
      <w:lvlText w:val="(%2)"/>
      <w:lvlJc w:val="left"/>
      <w:pPr>
        <w:ind w:left="1486" w:hanging="449"/>
        <w:jc w:val="right"/>
      </w:pPr>
      <w:rPr>
        <w:rFonts w:ascii="Arial" w:eastAsia="Arial" w:hAnsi="Arial" w:cs="Arial" w:hint="default"/>
        <w:b/>
        <w:bCs/>
        <w:i w:val="0"/>
        <w:iCs w:val="0"/>
        <w:color w:val="231F20"/>
        <w:spacing w:val="0"/>
        <w:w w:val="99"/>
        <w:sz w:val="22"/>
        <w:szCs w:val="22"/>
        <w:lang w:val="en-US" w:eastAsia="en-US" w:bidi="ar-SA"/>
      </w:rPr>
    </w:lvl>
    <w:lvl w:ilvl="2" w:tplc="949CB4E2">
      <w:numFmt w:val="bullet"/>
      <w:lvlText w:val="•"/>
      <w:lvlJc w:val="left"/>
      <w:pPr>
        <w:ind w:left="2442" w:hanging="449"/>
      </w:pPr>
      <w:rPr>
        <w:rFonts w:hint="default"/>
        <w:lang w:val="en-US" w:eastAsia="en-US" w:bidi="ar-SA"/>
      </w:rPr>
    </w:lvl>
    <w:lvl w:ilvl="3" w:tplc="BCF0F114">
      <w:numFmt w:val="bullet"/>
      <w:lvlText w:val="•"/>
      <w:lvlJc w:val="left"/>
      <w:pPr>
        <w:ind w:left="3405" w:hanging="449"/>
      </w:pPr>
      <w:rPr>
        <w:rFonts w:hint="default"/>
        <w:lang w:val="en-US" w:eastAsia="en-US" w:bidi="ar-SA"/>
      </w:rPr>
    </w:lvl>
    <w:lvl w:ilvl="4" w:tplc="5128CEDA">
      <w:numFmt w:val="bullet"/>
      <w:lvlText w:val="•"/>
      <w:lvlJc w:val="left"/>
      <w:pPr>
        <w:ind w:left="4368" w:hanging="449"/>
      </w:pPr>
      <w:rPr>
        <w:rFonts w:hint="default"/>
        <w:lang w:val="en-US" w:eastAsia="en-US" w:bidi="ar-SA"/>
      </w:rPr>
    </w:lvl>
    <w:lvl w:ilvl="5" w:tplc="3078BAB6">
      <w:numFmt w:val="bullet"/>
      <w:lvlText w:val="•"/>
      <w:lvlJc w:val="left"/>
      <w:pPr>
        <w:ind w:left="5331" w:hanging="449"/>
      </w:pPr>
      <w:rPr>
        <w:rFonts w:hint="default"/>
        <w:lang w:val="en-US" w:eastAsia="en-US" w:bidi="ar-SA"/>
      </w:rPr>
    </w:lvl>
    <w:lvl w:ilvl="6" w:tplc="59FEC35C">
      <w:numFmt w:val="bullet"/>
      <w:lvlText w:val="•"/>
      <w:lvlJc w:val="left"/>
      <w:pPr>
        <w:ind w:left="6294" w:hanging="449"/>
      </w:pPr>
      <w:rPr>
        <w:rFonts w:hint="default"/>
        <w:lang w:val="en-US" w:eastAsia="en-US" w:bidi="ar-SA"/>
      </w:rPr>
    </w:lvl>
    <w:lvl w:ilvl="7" w:tplc="2F7E7516">
      <w:numFmt w:val="bullet"/>
      <w:lvlText w:val="•"/>
      <w:lvlJc w:val="left"/>
      <w:pPr>
        <w:ind w:left="7257" w:hanging="449"/>
      </w:pPr>
      <w:rPr>
        <w:rFonts w:hint="default"/>
        <w:lang w:val="en-US" w:eastAsia="en-US" w:bidi="ar-SA"/>
      </w:rPr>
    </w:lvl>
    <w:lvl w:ilvl="8" w:tplc="4ABA1FB6">
      <w:numFmt w:val="bullet"/>
      <w:lvlText w:val="•"/>
      <w:lvlJc w:val="left"/>
      <w:pPr>
        <w:ind w:left="8219" w:hanging="449"/>
      </w:pPr>
      <w:rPr>
        <w:rFonts w:hint="default"/>
        <w:lang w:val="en-US" w:eastAsia="en-US" w:bidi="ar-SA"/>
      </w:rPr>
    </w:lvl>
  </w:abstractNum>
  <w:abstractNum w:abstractNumId="30" w15:restartNumberingAfterBreak="0">
    <w:nsid w:val="2DD33DA3"/>
    <w:multiLevelType w:val="hybridMultilevel"/>
    <w:tmpl w:val="29ACF7B2"/>
    <w:lvl w:ilvl="0" w:tplc="530EC9E6">
      <w:start w:val="2"/>
      <w:numFmt w:val="lowerRoman"/>
      <w:pStyle w:val="AP-Questionsub2ii"/>
      <w:lvlText w:val="(%1)"/>
      <w:lvlJc w:val="left"/>
      <w:pPr>
        <w:ind w:left="1494" w:hanging="360"/>
      </w:pPr>
      <w:rPr>
        <w:rFonts w:ascii="Arial" w:hAnsi="Arial" w:hint="default"/>
        <w:b/>
        <w:i w:val="0"/>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33" w15:restartNumberingAfterBreak="0">
    <w:nsid w:val="31EC67ED"/>
    <w:multiLevelType w:val="hybridMultilevel"/>
    <w:tmpl w:val="9BDA8F60"/>
    <w:lvl w:ilvl="0" w:tplc="C3EA9A1C">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C944DE5C">
      <w:numFmt w:val="bullet"/>
      <w:lvlText w:val="•"/>
      <w:lvlJc w:val="left"/>
      <w:pPr>
        <w:ind w:left="2346" w:hanging="435"/>
      </w:pPr>
      <w:rPr>
        <w:rFonts w:hint="default"/>
        <w:lang w:val="en-US" w:eastAsia="en-US" w:bidi="ar-SA"/>
      </w:rPr>
    </w:lvl>
    <w:lvl w:ilvl="2" w:tplc="0AD25EF2">
      <w:numFmt w:val="bullet"/>
      <w:lvlText w:val="•"/>
      <w:lvlJc w:val="left"/>
      <w:pPr>
        <w:ind w:left="3213" w:hanging="435"/>
      </w:pPr>
      <w:rPr>
        <w:rFonts w:hint="default"/>
        <w:lang w:val="en-US" w:eastAsia="en-US" w:bidi="ar-SA"/>
      </w:rPr>
    </w:lvl>
    <w:lvl w:ilvl="3" w:tplc="023E6A7C">
      <w:numFmt w:val="bullet"/>
      <w:lvlText w:val="•"/>
      <w:lvlJc w:val="left"/>
      <w:pPr>
        <w:ind w:left="4079" w:hanging="435"/>
      </w:pPr>
      <w:rPr>
        <w:rFonts w:hint="default"/>
        <w:lang w:val="en-US" w:eastAsia="en-US" w:bidi="ar-SA"/>
      </w:rPr>
    </w:lvl>
    <w:lvl w:ilvl="4" w:tplc="97B8EFBC">
      <w:numFmt w:val="bullet"/>
      <w:lvlText w:val="•"/>
      <w:lvlJc w:val="left"/>
      <w:pPr>
        <w:ind w:left="4946" w:hanging="435"/>
      </w:pPr>
      <w:rPr>
        <w:rFonts w:hint="default"/>
        <w:lang w:val="en-US" w:eastAsia="en-US" w:bidi="ar-SA"/>
      </w:rPr>
    </w:lvl>
    <w:lvl w:ilvl="5" w:tplc="A4D4CB94">
      <w:numFmt w:val="bullet"/>
      <w:lvlText w:val="•"/>
      <w:lvlJc w:val="left"/>
      <w:pPr>
        <w:ind w:left="5812" w:hanging="435"/>
      </w:pPr>
      <w:rPr>
        <w:rFonts w:hint="default"/>
        <w:lang w:val="en-US" w:eastAsia="en-US" w:bidi="ar-SA"/>
      </w:rPr>
    </w:lvl>
    <w:lvl w:ilvl="6" w:tplc="A99C76D2">
      <w:numFmt w:val="bullet"/>
      <w:lvlText w:val="•"/>
      <w:lvlJc w:val="left"/>
      <w:pPr>
        <w:ind w:left="6679" w:hanging="435"/>
      </w:pPr>
      <w:rPr>
        <w:rFonts w:hint="default"/>
        <w:lang w:val="en-US" w:eastAsia="en-US" w:bidi="ar-SA"/>
      </w:rPr>
    </w:lvl>
    <w:lvl w:ilvl="7" w:tplc="C4488EBA">
      <w:numFmt w:val="bullet"/>
      <w:lvlText w:val="•"/>
      <w:lvlJc w:val="left"/>
      <w:pPr>
        <w:ind w:left="7545" w:hanging="435"/>
      </w:pPr>
      <w:rPr>
        <w:rFonts w:hint="default"/>
        <w:lang w:val="en-US" w:eastAsia="en-US" w:bidi="ar-SA"/>
      </w:rPr>
    </w:lvl>
    <w:lvl w:ilvl="8" w:tplc="E0000244">
      <w:numFmt w:val="bullet"/>
      <w:lvlText w:val="•"/>
      <w:lvlJc w:val="left"/>
      <w:pPr>
        <w:ind w:left="8412" w:hanging="435"/>
      </w:pPr>
      <w:rPr>
        <w:rFonts w:hint="default"/>
        <w:lang w:val="en-US" w:eastAsia="en-US" w:bidi="ar-SA"/>
      </w:rPr>
    </w:lvl>
  </w:abstractNum>
  <w:abstractNum w:abstractNumId="34" w15:restartNumberingAfterBreak="0">
    <w:nsid w:val="34A1480A"/>
    <w:multiLevelType w:val="hybridMultilevel"/>
    <w:tmpl w:val="DF98709A"/>
    <w:lvl w:ilvl="0" w:tplc="557E5CB4">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DC14828C">
      <w:start w:val="1"/>
      <w:numFmt w:val="lowerRoman"/>
      <w:lvlText w:val="(%2)"/>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2" w:tplc="9AC8945C">
      <w:numFmt w:val="bullet"/>
      <w:lvlText w:val="•"/>
      <w:lvlJc w:val="left"/>
      <w:pPr>
        <w:ind w:left="6265" w:hanging="435"/>
      </w:pPr>
      <w:rPr>
        <w:rFonts w:hint="default"/>
        <w:lang w:val="en-US" w:eastAsia="en-US" w:bidi="ar-SA"/>
      </w:rPr>
    </w:lvl>
    <w:lvl w:ilvl="3" w:tplc="F8D6AB78">
      <w:numFmt w:val="bullet"/>
      <w:lvlText w:val="•"/>
      <w:lvlJc w:val="left"/>
      <w:pPr>
        <w:ind w:left="6750" w:hanging="435"/>
      </w:pPr>
      <w:rPr>
        <w:rFonts w:hint="default"/>
        <w:lang w:val="en-US" w:eastAsia="en-US" w:bidi="ar-SA"/>
      </w:rPr>
    </w:lvl>
    <w:lvl w:ilvl="4" w:tplc="9B12922A">
      <w:numFmt w:val="bullet"/>
      <w:lvlText w:val="•"/>
      <w:lvlJc w:val="left"/>
      <w:pPr>
        <w:ind w:left="7235" w:hanging="435"/>
      </w:pPr>
      <w:rPr>
        <w:rFonts w:hint="default"/>
        <w:lang w:val="en-US" w:eastAsia="en-US" w:bidi="ar-SA"/>
      </w:rPr>
    </w:lvl>
    <w:lvl w:ilvl="5" w:tplc="DFD20FC2">
      <w:numFmt w:val="bullet"/>
      <w:lvlText w:val="•"/>
      <w:lvlJc w:val="left"/>
      <w:pPr>
        <w:ind w:left="7720" w:hanging="435"/>
      </w:pPr>
      <w:rPr>
        <w:rFonts w:hint="default"/>
        <w:lang w:val="en-US" w:eastAsia="en-US" w:bidi="ar-SA"/>
      </w:rPr>
    </w:lvl>
    <w:lvl w:ilvl="6" w:tplc="E248A5DA">
      <w:numFmt w:val="bullet"/>
      <w:lvlText w:val="•"/>
      <w:lvlJc w:val="left"/>
      <w:pPr>
        <w:ind w:left="8205" w:hanging="435"/>
      </w:pPr>
      <w:rPr>
        <w:rFonts w:hint="default"/>
        <w:lang w:val="en-US" w:eastAsia="en-US" w:bidi="ar-SA"/>
      </w:rPr>
    </w:lvl>
    <w:lvl w:ilvl="7" w:tplc="3D1224FC">
      <w:numFmt w:val="bullet"/>
      <w:lvlText w:val="•"/>
      <w:lvlJc w:val="left"/>
      <w:pPr>
        <w:ind w:left="8690" w:hanging="435"/>
      </w:pPr>
      <w:rPr>
        <w:rFonts w:hint="default"/>
        <w:lang w:val="en-US" w:eastAsia="en-US" w:bidi="ar-SA"/>
      </w:rPr>
    </w:lvl>
    <w:lvl w:ilvl="8" w:tplc="5A561418">
      <w:numFmt w:val="bullet"/>
      <w:lvlText w:val="•"/>
      <w:lvlJc w:val="left"/>
      <w:pPr>
        <w:ind w:left="9175" w:hanging="435"/>
      </w:pPr>
      <w:rPr>
        <w:rFonts w:hint="default"/>
        <w:lang w:val="en-US" w:eastAsia="en-US" w:bidi="ar-SA"/>
      </w:rPr>
    </w:lvl>
  </w:abstractNum>
  <w:abstractNum w:abstractNumId="35"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36"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37"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6124AD"/>
    <w:multiLevelType w:val="hybridMultilevel"/>
    <w:tmpl w:val="99EED4E0"/>
    <w:lvl w:ilvl="0" w:tplc="345032E8">
      <w:start w:val="4"/>
      <w:numFmt w:val="decimal"/>
      <w:lvlText w:val="%1"/>
      <w:lvlJc w:val="left"/>
      <w:pPr>
        <w:ind w:left="765" w:hanging="454"/>
      </w:pPr>
      <w:rPr>
        <w:rFonts w:ascii="Arial" w:eastAsia="Arial" w:hAnsi="Arial" w:cs="Arial" w:hint="default"/>
        <w:b/>
        <w:bCs/>
        <w:i w:val="0"/>
        <w:iCs w:val="0"/>
        <w:color w:val="231F20"/>
        <w:spacing w:val="0"/>
        <w:w w:val="100"/>
        <w:sz w:val="22"/>
        <w:szCs w:val="22"/>
        <w:lang w:val="en-US" w:eastAsia="en-US" w:bidi="ar-SA"/>
      </w:rPr>
    </w:lvl>
    <w:lvl w:ilvl="1" w:tplc="5C94369C">
      <w:start w:val="1"/>
      <w:numFmt w:val="lowerLetter"/>
      <w:lvlText w:val="(%2)"/>
      <w:lvlJc w:val="left"/>
      <w:pPr>
        <w:ind w:left="1238" w:hanging="473"/>
      </w:pPr>
      <w:rPr>
        <w:rFonts w:ascii="Arial" w:eastAsia="Arial" w:hAnsi="Arial" w:cs="Arial" w:hint="default"/>
        <w:b/>
        <w:bCs/>
        <w:i w:val="0"/>
        <w:iCs w:val="0"/>
        <w:color w:val="231F20"/>
        <w:spacing w:val="0"/>
        <w:w w:val="100"/>
        <w:sz w:val="22"/>
        <w:szCs w:val="22"/>
        <w:lang w:val="en-US" w:eastAsia="en-US" w:bidi="ar-SA"/>
      </w:rPr>
    </w:lvl>
    <w:lvl w:ilvl="2" w:tplc="7562CDE0">
      <w:start w:val="1"/>
      <w:numFmt w:val="lowerRoman"/>
      <w:lvlText w:val="(%3)"/>
      <w:lvlJc w:val="left"/>
      <w:pPr>
        <w:ind w:left="1672" w:hanging="435"/>
        <w:jc w:val="right"/>
      </w:pPr>
      <w:rPr>
        <w:rFonts w:ascii="Arial" w:eastAsia="Arial" w:hAnsi="Arial" w:cs="Arial" w:hint="default"/>
        <w:b/>
        <w:bCs/>
        <w:i w:val="0"/>
        <w:iCs w:val="0"/>
        <w:color w:val="231F20"/>
        <w:spacing w:val="0"/>
        <w:w w:val="100"/>
        <w:sz w:val="22"/>
        <w:szCs w:val="22"/>
        <w:lang w:val="en-US" w:eastAsia="en-US" w:bidi="ar-SA"/>
      </w:rPr>
    </w:lvl>
    <w:lvl w:ilvl="3" w:tplc="C1C8CEEE">
      <w:numFmt w:val="bullet"/>
      <w:lvlText w:val="•"/>
      <w:lvlJc w:val="left"/>
      <w:pPr>
        <w:ind w:left="1680" w:hanging="435"/>
      </w:pPr>
      <w:rPr>
        <w:rFonts w:hint="default"/>
        <w:lang w:val="en-US" w:eastAsia="en-US" w:bidi="ar-SA"/>
      </w:rPr>
    </w:lvl>
    <w:lvl w:ilvl="4" w:tplc="F6E20824">
      <w:numFmt w:val="bullet"/>
      <w:lvlText w:val="•"/>
      <w:lvlJc w:val="left"/>
      <w:pPr>
        <w:ind w:left="5940" w:hanging="435"/>
      </w:pPr>
      <w:rPr>
        <w:rFonts w:hint="default"/>
        <w:lang w:val="en-US" w:eastAsia="en-US" w:bidi="ar-SA"/>
      </w:rPr>
    </w:lvl>
    <w:lvl w:ilvl="5" w:tplc="CF8A9174">
      <w:numFmt w:val="bullet"/>
      <w:lvlText w:val="•"/>
      <w:lvlJc w:val="left"/>
      <w:pPr>
        <w:ind w:left="5980" w:hanging="435"/>
      </w:pPr>
      <w:rPr>
        <w:rFonts w:hint="default"/>
        <w:lang w:val="en-US" w:eastAsia="en-US" w:bidi="ar-SA"/>
      </w:rPr>
    </w:lvl>
    <w:lvl w:ilvl="6" w:tplc="B72CCBD0">
      <w:numFmt w:val="bullet"/>
      <w:lvlText w:val="•"/>
      <w:lvlJc w:val="left"/>
      <w:pPr>
        <w:ind w:left="6260" w:hanging="435"/>
      </w:pPr>
      <w:rPr>
        <w:rFonts w:hint="default"/>
        <w:lang w:val="en-US" w:eastAsia="en-US" w:bidi="ar-SA"/>
      </w:rPr>
    </w:lvl>
    <w:lvl w:ilvl="7" w:tplc="A58EDB86">
      <w:numFmt w:val="bullet"/>
      <w:lvlText w:val="•"/>
      <w:lvlJc w:val="left"/>
      <w:pPr>
        <w:ind w:left="7296" w:hanging="435"/>
      </w:pPr>
      <w:rPr>
        <w:rFonts w:hint="default"/>
        <w:lang w:val="en-US" w:eastAsia="en-US" w:bidi="ar-SA"/>
      </w:rPr>
    </w:lvl>
    <w:lvl w:ilvl="8" w:tplc="2548A6DA">
      <w:numFmt w:val="bullet"/>
      <w:lvlText w:val="•"/>
      <w:lvlJc w:val="left"/>
      <w:pPr>
        <w:ind w:left="8332" w:hanging="435"/>
      </w:pPr>
      <w:rPr>
        <w:rFonts w:hint="default"/>
        <w:lang w:val="en-US" w:eastAsia="en-US" w:bidi="ar-SA"/>
      </w:rPr>
    </w:lvl>
  </w:abstractNum>
  <w:abstractNum w:abstractNumId="40" w15:restartNumberingAfterBreak="0">
    <w:nsid w:val="40955313"/>
    <w:multiLevelType w:val="hybridMultilevel"/>
    <w:tmpl w:val="7102D1FA"/>
    <w:lvl w:ilvl="0" w:tplc="011E4E88">
      <w:start w:val="1"/>
      <w:numFmt w:val="decimal"/>
      <w:lvlText w:val="%1"/>
      <w:lvlJc w:val="left"/>
      <w:pPr>
        <w:ind w:left="765" w:hanging="454"/>
      </w:pPr>
      <w:rPr>
        <w:rFonts w:ascii="Arial" w:eastAsia="Arial" w:hAnsi="Arial" w:cs="Arial" w:hint="default"/>
        <w:b/>
        <w:bCs/>
        <w:i w:val="0"/>
        <w:iCs w:val="0"/>
        <w:color w:val="231F20"/>
        <w:spacing w:val="0"/>
        <w:w w:val="100"/>
        <w:sz w:val="22"/>
        <w:szCs w:val="22"/>
        <w:lang w:val="en-US" w:eastAsia="en-US" w:bidi="ar-SA"/>
      </w:rPr>
    </w:lvl>
    <w:lvl w:ilvl="1" w:tplc="2384E5DA">
      <w:numFmt w:val="bullet"/>
      <w:lvlText w:val="•"/>
      <w:lvlJc w:val="left"/>
      <w:pPr>
        <w:ind w:left="1724" w:hanging="454"/>
      </w:pPr>
      <w:rPr>
        <w:rFonts w:hint="default"/>
        <w:lang w:val="en-US" w:eastAsia="en-US" w:bidi="ar-SA"/>
      </w:rPr>
    </w:lvl>
    <w:lvl w:ilvl="2" w:tplc="8F4AB6A4">
      <w:numFmt w:val="bullet"/>
      <w:lvlText w:val="•"/>
      <w:lvlJc w:val="left"/>
      <w:pPr>
        <w:ind w:left="2689" w:hanging="454"/>
      </w:pPr>
      <w:rPr>
        <w:rFonts w:hint="default"/>
        <w:lang w:val="en-US" w:eastAsia="en-US" w:bidi="ar-SA"/>
      </w:rPr>
    </w:lvl>
    <w:lvl w:ilvl="3" w:tplc="558C498A">
      <w:numFmt w:val="bullet"/>
      <w:lvlText w:val="•"/>
      <w:lvlJc w:val="left"/>
      <w:pPr>
        <w:ind w:left="3653" w:hanging="454"/>
      </w:pPr>
      <w:rPr>
        <w:rFonts w:hint="default"/>
        <w:lang w:val="en-US" w:eastAsia="en-US" w:bidi="ar-SA"/>
      </w:rPr>
    </w:lvl>
    <w:lvl w:ilvl="4" w:tplc="816EE282">
      <w:numFmt w:val="bullet"/>
      <w:lvlText w:val="•"/>
      <w:lvlJc w:val="left"/>
      <w:pPr>
        <w:ind w:left="4618" w:hanging="454"/>
      </w:pPr>
      <w:rPr>
        <w:rFonts w:hint="default"/>
        <w:lang w:val="en-US" w:eastAsia="en-US" w:bidi="ar-SA"/>
      </w:rPr>
    </w:lvl>
    <w:lvl w:ilvl="5" w:tplc="4DFC3160">
      <w:numFmt w:val="bullet"/>
      <w:lvlText w:val="•"/>
      <w:lvlJc w:val="left"/>
      <w:pPr>
        <w:ind w:left="5582" w:hanging="454"/>
      </w:pPr>
      <w:rPr>
        <w:rFonts w:hint="default"/>
        <w:lang w:val="en-US" w:eastAsia="en-US" w:bidi="ar-SA"/>
      </w:rPr>
    </w:lvl>
    <w:lvl w:ilvl="6" w:tplc="A1F00A00">
      <w:numFmt w:val="bullet"/>
      <w:lvlText w:val="•"/>
      <w:lvlJc w:val="left"/>
      <w:pPr>
        <w:ind w:left="6547" w:hanging="454"/>
      </w:pPr>
      <w:rPr>
        <w:rFonts w:hint="default"/>
        <w:lang w:val="en-US" w:eastAsia="en-US" w:bidi="ar-SA"/>
      </w:rPr>
    </w:lvl>
    <w:lvl w:ilvl="7" w:tplc="DD86E608">
      <w:numFmt w:val="bullet"/>
      <w:lvlText w:val="•"/>
      <w:lvlJc w:val="left"/>
      <w:pPr>
        <w:ind w:left="7511" w:hanging="454"/>
      </w:pPr>
      <w:rPr>
        <w:rFonts w:hint="default"/>
        <w:lang w:val="en-US" w:eastAsia="en-US" w:bidi="ar-SA"/>
      </w:rPr>
    </w:lvl>
    <w:lvl w:ilvl="8" w:tplc="5A7EF7A0">
      <w:numFmt w:val="bullet"/>
      <w:lvlText w:val="•"/>
      <w:lvlJc w:val="left"/>
      <w:pPr>
        <w:ind w:left="8476" w:hanging="454"/>
      </w:pPr>
      <w:rPr>
        <w:rFonts w:hint="default"/>
        <w:lang w:val="en-US" w:eastAsia="en-US" w:bidi="ar-SA"/>
      </w:rPr>
    </w:lvl>
  </w:abstractNum>
  <w:abstractNum w:abstractNumId="41"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42" w15:restartNumberingAfterBreak="0">
    <w:nsid w:val="45796EA0"/>
    <w:multiLevelType w:val="hybridMultilevel"/>
    <w:tmpl w:val="5D8E8554"/>
    <w:lvl w:ilvl="0" w:tplc="8432ED4A">
      <w:start w:val="1"/>
      <w:numFmt w:val="lowerLetter"/>
      <w:pStyle w:val="AP-Questionsub1"/>
      <w:lvlText w:val="(%1)"/>
      <w:lvlJc w:val="left"/>
      <w:pPr>
        <w:ind w:left="720" w:hanging="360"/>
      </w:pPr>
      <w:rPr>
        <w:rFonts w:hint="default"/>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44" w15:restartNumberingAfterBreak="0">
    <w:nsid w:val="49337240"/>
    <w:multiLevelType w:val="hybridMultilevel"/>
    <w:tmpl w:val="804ED2CC"/>
    <w:lvl w:ilvl="0" w:tplc="7AF0DB7C">
      <w:numFmt w:val="bullet"/>
      <w:lvlText w:val="•"/>
      <w:lvlJc w:val="left"/>
      <w:pPr>
        <w:ind w:left="1019" w:hanging="454"/>
      </w:pPr>
      <w:rPr>
        <w:rFonts w:ascii="Arial" w:eastAsia="Arial" w:hAnsi="Arial" w:cs="Arial" w:hint="default"/>
        <w:b w:val="0"/>
        <w:bCs w:val="0"/>
        <w:i w:val="0"/>
        <w:iCs w:val="0"/>
        <w:color w:val="231F20"/>
        <w:spacing w:val="0"/>
        <w:w w:val="100"/>
        <w:sz w:val="22"/>
        <w:szCs w:val="22"/>
        <w:lang w:val="en-US" w:eastAsia="en-US" w:bidi="ar-SA"/>
      </w:rPr>
    </w:lvl>
    <w:lvl w:ilvl="1" w:tplc="DC4CF60A">
      <w:numFmt w:val="bullet"/>
      <w:lvlText w:val="•"/>
      <w:lvlJc w:val="left"/>
      <w:pPr>
        <w:ind w:left="1932" w:hanging="454"/>
      </w:pPr>
      <w:rPr>
        <w:rFonts w:hint="default"/>
        <w:lang w:val="en-US" w:eastAsia="en-US" w:bidi="ar-SA"/>
      </w:rPr>
    </w:lvl>
    <w:lvl w:ilvl="2" w:tplc="8EDAE90C">
      <w:numFmt w:val="bullet"/>
      <w:lvlText w:val="•"/>
      <w:lvlJc w:val="left"/>
      <w:pPr>
        <w:ind w:left="2845" w:hanging="454"/>
      </w:pPr>
      <w:rPr>
        <w:rFonts w:hint="default"/>
        <w:lang w:val="en-US" w:eastAsia="en-US" w:bidi="ar-SA"/>
      </w:rPr>
    </w:lvl>
    <w:lvl w:ilvl="3" w:tplc="21C0153E">
      <w:numFmt w:val="bullet"/>
      <w:lvlText w:val="•"/>
      <w:lvlJc w:val="left"/>
      <w:pPr>
        <w:ind w:left="3757" w:hanging="454"/>
      </w:pPr>
      <w:rPr>
        <w:rFonts w:hint="default"/>
        <w:lang w:val="en-US" w:eastAsia="en-US" w:bidi="ar-SA"/>
      </w:rPr>
    </w:lvl>
    <w:lvl w:ilvl="4" w:tplc="4F46A55A">
      <w:numFmt w:val="bullet"/>
      <w:lvlText w:val="•"/>
      <w:lvlJc w:val="left"/>
      <w:pPr>
        <w:ind w:left="4670" w:hanging="454"/>
      </w:pPr>
      <w:rPr>
        <w:rFonts w:hint="default"/>
        <w:lang w:val="en-US" w:eastAsia="en-US" w:bidi="ar-SA"/>
      </w:rPr>
    </w:lvl>
    <w:lvl w:ilvl="5" w:tplc="0A223050">
      <w:numFmt w:val="bullet"/>
      <w:lvlText w:val="•"/>
      <w:lvlJc w:val="left"/>
      <w:pPr>
        <w:ind w:left="5582" w:hanging="454"/>
      </w:pPr>
      <w:rPr>
        <w:rFonts w:hint="default"/>
        <w:lang w:val="en-US" w:eastAsia="en-US" w:bidi="ar-SA"/>
      </w:rPr>
    </w:lvl>
    <w:lvl w:ilvl="6" w:tplc="B57838EA">
      <w:numFmt w:val="bullet"/>
      <w:lvlText w:val="•"/>
      <w:lvlJc w:val="left"/>
      <w:pPr>
        <w:ind w:left="6495" w:hanging="454"/>
      </w:pPr>
      <w:rPr>
        <w:rFonts w:hint="default"/>
        <w:lang w:val="en-US" w:eastAsia="en-US" w:bidi="ar-SA"/>
      </w:rPr>
    </w:lvl>
    <w:lvl w:ilvl="7" w:tplc="D110D51A">
      <w:numFmt w:val="bullet"/>
      <w:lvlText w:val="•"/>
      <w:lvlJc w:val="left"/>
      <w:pPr>
        <w:ind w:left="7407" w:hanging="454"/>
      </w:pPr>
      <w:rPr>
        <w:rFonts w:hint="default"/>
        <w:lang w:val="en-US" w:eastAsia="en-US" w:bidi="ar-SA"/>
      </w:rPr>
    </w:lvl>
    <w:lvl w:ilvl="8" w:tplc="DD324C76">
      <w:numFmt w:val="bullet"/>
      <w:lvlText w:val="•"/>
      <w:lvlJc w:val="left"/>
      <w:pPr>
        <w:ind w:left="8320" w:hanging="454"/>
      </w:pPr>
      <w:rPr>
        <w:rFonts w:hint="default"/>
        <w:lang w:val="en-US" w:eastAsia="en-US" w:bidi="ar-SA"/>
      </w:rPr>
    </w:lvl>
  </w:abstractNum>
  <w:abstractNum w:abstractNumId="45" w15:restartNumberingAfterBreak="0">
    <w:nsid w:val="49406A80"/>
    <w:multiLevelType w:val="hybridMultilevel"/>
    <w:tmpl w:val="F96E7FB0"/>
    <w:lvl w:ilvl="0" w:tplc="F1F62806">
      <w:start w:val="8"/>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EE0AB876">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FC46D5F0">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008A221A">
      <w:numFmt w:val="bullet"/>
      <w:lvlText w:val="•"/>
      <w:lvlJc w:val="left"/>
      <w:pPr>
        <w:ind w:left="1080" w:hanging="270"/>
      </w:pPr>
      <w:rPr>
        <w:rFonts w:hint="default"/>
        <w:lang w:val="en-US" w:eastAsia="en-US" w:bidi="ar-SA"/>
      </w:rPr>
    </w:lvl>
    <w:lvl w:ilvl="4" w:tplc="B04CE0B8">
      <w:numFmt w:val="bullet"/>
      <w:lvlText w:val="•"/>
      <w:lvlJc w:val="left"/>
      <w:pPr>
        <w:ind w:left="5780" w:hanging="270"/>
      </w:pPr>
      <w:rPr>
        <w:rFonts w:hint="default"/>
        <w:lang w:val="en-US" w:eastAsia="en-US" w:bidi="ar-SA"/>
      </w:rPr>
    </w:lvl>
    <w:lvl w:ilvl="5" w:tplc="B7024D80">
      <w:numFmt w:val="bullet"/>
      <w:lvlText w:val="•"/>
      <w:lvlJc w:val="left"/>
      <w:pPr>
        <w:ind w:left="5168" w:hanging="270"/>
      </w:pPr>
      <w:rPr>
        <w:rFonts w:hint="default"/>
        <w:lang w:val="en-US" w:eastAsia="en-US" w:bidi="ar-SA"/>
      </w:rPr>
    </w:lvl>
    <w:lvl w:ilvl="6" w:tplc="897CC3F6">
      <w:numFmt w:val="bullet"/>
      <w:lvlText w:val="•"/>
      <w:lvlJc w:val="left"/>
      <w:pPr>
        <w:ind w:left="4557" w:hanging="270"/>
      </w:pPr>
      <w:rPr>
        <w:rFonts w:hint="default"/>
        <w:lang w:val="en-US" w:eastAsia="en-US" w:bidi="ar-SA"/>
      </w:rPr>
    </w:lvl>
    <w:lvl w:ilvl="7" w:tplc="300478E4">
      <w:numFmt w:val="bullet"/>
      <w:lvlText w:val="•"/>
      <w:lvlJc w:val="left"/>
      <w:pPr>
        <w:ind w:left="3945" w:hanging="270"/>
      </w:pPr>
      <w:rPr>
        <w:rFonts w:hint="default"/>
        <w:lang w:val="en-US" w:eastAsia="en-US" w:bidi="ar-SA"/>
      </w:rPr>
    </w:lvl>
    <w:lvl w:ilvl="8" w:tplc="29DAFAAA">
      <w:numFmt w:val="bullet"/>
      <w:lvlText w:val="•"/>
      <w:lvlJc w:val="left"/>
      <w:pPr>
        <w:ind w:left="3334" w:hanging="270"/>
      </w:pPr>
      <w:rPr>
        <w:rFonts w:hint="default"/>
        <w:lang w:val="en-US" w:eastAsia="en-US" w:bidi="ar-SA"/>
      </w:rPr>
    </w:lvl>
  </w:abstractNum>
  <w:abstractNum w:abstractNumId="46"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49"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0"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D87F62"/>
    <w:multiLevelType w:val="hybridMultilevel"/>
    <w:tmpl w:val="58C4F2C4"/>
    <w:lvl w:ilvl="0" w:tplc="14A42108">
      <w:start w:val="1"/>
      <w:numFmt w:val="lowerRoman"/>
      <w:lvlText w:val="(%1)"/>
      <w:lvlJc w:val="left"/>
      <w:pPr>
        <w:ind w:left="1472" w:hanging="435"/>
        <w:jc w:val="right"/>
      </w:pPr>
      <w:rPr>
        <w:rFonts w:ascii="Arial" w:eastAsia="Arial" w:hAnsi="Arial" w:cs="Arial" w:hint="default"/>
        <w:b/>
        <w:bCs/>
        <w:i w:val="0"/>
        <w:iCs w:val="0"/>
        <w:color w:val="231F20"/>
        <w:spacing w:val="0"/>
        <w:w w:val="100"/>
        <w:sz w:val="22"/>
        <w:szCs w:val="22"/>
        <w:lang w:val="en-US" w:eastAsia="en-US" w:bidi="ar-SA"/>
      </w:rPr>
    </w:lvl>
    <w:lvl w:ilvl="1" w:tplc="AB402706">
      <w:numFmt w:val="bullet"/>
      <w:lvlText w:val="•"/>
      <w:lvlJc w:val="left"/>
      <w:pPr>
        <w:ind w:left="2346" w:hanging="435"/>
      </w:pPr>
      <w:rPr>
        <w:rFonts w:hint="default"/>
        <w:lang w:val="en-US" w:eastAsia="en-US" w:bidi="ar-SA"/>
      </w:rPr>
    </w:lvl>
    <w:lvl w:ilvl="2" w:tplc="679E6DFE">
      <w:numFmt w:val="bullet"/>
      <w:lvlText w:val="•"/>
      <w:lvlJc w:val="left"/>
      <w:pPr>
        <w:ind w:left="3213" w:hanging="435"/>
      </w:pPr>
      <w:rPr>
        <w:rFonts w:hint="default"/>
        <w:lang w:val="en-US" w:eastAsia="en-US" w:bidi="ar-SA"/>
      </w:rPr>
    </w:lvl>
    <w:lvl w:ilvl="3" w:tplc="499A2DE0">
      <w:numFmt w:val="bullet"/>
      <w:lvlText w:val="•"/>
      <w:lvlJc w:val="left"/>
      <w:pPr>
        <w:ind w:left="4079" w:hanging="435"/>
      </w:pPr>
      <w:rPr>
        <w:rFonts w:hint="default"/>
        <w:lang w:val="en-US" w:eastAsia="en-US" w:bidi="ar-SA"/>
      </w:rPr>
    </w:lvl>
    <w:lvl w:ilvl="4" w:tplc="3360377E">
      <w:numFmt w:val="bullet"/>
      <w:lvlText w:val="•"/>
      <w:lvlJc w:val="left"/>
      <w:pPr>
        <w:ind w:left="4946" w:hanging="435"/>
      </w:pPr>
      <w:rPr>
        <w:rFonts w:hint="default"/>
        <w:lang w:val="en-US" w:eastAsia="en-US" w:bidi="ar-SA"/>
      </w:rPr>
    </w:lvl>
    <w:lvl w:ilvl="5" w:tplc="4E6ABD6E">
      <w:numFmt w:val="bullet"/>
      <w:lvlText w:val="•"/>
      <w:lvlJc w:val="left"/>
      <w:pPr>
        <w:ind w:left="5812" w:hanging="435"/>
      </w:pPr>
      <w:rPr>
        <w:rFonts w:hint="default"/>
        <w:lang w:val="en-US" w:eastAsia="en-US" w:bidi="ar-SA"/>
      </w:rPr>
    </w:lvl>
    <w:lvl w:ilvl="6" w:tplc="D9FACA1C">
      <w:numFmt w:val="bullet"/>
      <w:lvlText w:val="•"/>
      <w:lvlJc w:val="left"/>
      <w:pPr>
        <w:ind w:left="6679" w:hanging="435"/>
      </w:pPr>
      <w:rPr>
        <w:rFonts w:hint="default"/>
        <w:lang w:val="en-US" w:eastAsia="en-US" w:bidi="ar-SA"/>
      </w:rPr>
    </w:lvl>
    <w:lvl w:ilvl="7" w:tplc="42B6D2D0">
      <w:numFmt w:val="bullet"/>
      <w:lvlText w:val="•"/>
      <w:lvlJc w:val="left"/>
      <w:pPr>
        <w:ind w:left="7545" w:hanging="435"/>
      </w:pPr>
      <w:rPr>
        <w:rFonts w:hint="default"/>
        <w:lang w:val="en-US" w:eastAsia="en-US" w:bidi="ar-SA"/>
      </w:rPr>
    </w:lvl>
    <w:lvl w:ilvl="8" w:tplc="2556D762">
      <w:numFmt w:val="bullet"/>
      <w:lvlText w:val="•"/>
      <w:lvlJc w:val="left"/>
      <w:pPr>
        <w:ind w:left="8412" w:hanging="435"/>
      </w:pPr>
      <w:rPr>
        <w:rFonts w:hint="default"/>
        <w:lang w:val="en-US" w:eastAsia="en-US" w:bidi="ar-SA"/>
      </w:rPr>
    </w:lvl>
  </w:abstractNum>
  <w:abstractNum w:abstractNumId="52" w15:restartNumberingAfterBreak="0">
    <w:nsid w:val="594B638F"/>
    <w:multiLevelType w:val="hybridMultilevel"/>
    <w:tmpl w:val="6D46979C"/>
    <w:lvl w:ilvl="0" w:tplc="CC18425A">
      <w:start w:val="1"/>
      <w:numFmt w:val="lowerLetter"/>
      <w:lvlText w:val="(%1)"/>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1" w:tplc="F2C03B36">
      <w:numFmt w:val="bullet"/>
      <w:lvlText w:val="•"/>
      <w:lvlJc w:val="left"/>
      <w:pPr>
        <w:ind w:left="1932" w:hanging="454"/>
      </w:pPr>
      <w:rPr>
        <w:rFonts w:hint="default"/>
        <w:lang w:val="en-US" w:eastAsia="en-US" w:bidi="ar-SA"/>
      </w:rPr>
    </w:lvl>
    <w:lvl w:ilvl="2" w:tplc="D9E84A9E">
      <w:numFmt w:val="bullet"/>
      <w:lvlText w:val="•"/>
      <w:lvlJc w:val="left"/>
      <w:pPr>
        <w:ind w:left="2845" w:hanging="454"/>
      </w:pPr>
      <w:rPr>
        <w:rFonts w:hint="default"/>
        <w:lang w:val="en-US" w:eastAsia="en-US" w:bidi="ar-SA"/>
      </w:rPr>
    </w:lvl>
    <w:lvl w:ilvl="3" w:tplc="ED8CBC10">
      <w:numFmt w:val="bullet"/>
      <w:lvlText w:val="•"/>
      <w:lvlJc w:val="left"/>
      <w:pPr>
        <w:ind w:left="3757" w:hanging="454"/>
      </w:pPr>
      <w:rPr>
        <w:rFonts w:hint="default"/>
        <w:lang w:val="en-US" w:eastAsia="en-US" w:bidi="ar-SA"/>
      </w:rPr>
    </w:lvl>
    <w:lvl w:ilvl="4" w:tplc="3BD83868">
      <w:numFmt w:val="bullet"/>
      <w:lvlText w:val="•"/>
      <w:lvlJc w:val="left"/>
      <w:pPr>
        <w:ind w:left="4670" w:hanging="454"/>
      </w:pPr>
      <w:rPr>
        <w:rFonts w:hint="default"/>
        <w:lang w:val="en-US" w:eastAsia="en-US" w:bidi="ar-SA"/>
      </w:rPr>
    </w:lvl>
    <w:lvl w:ilvl="5" w:tplc="74F07844">
      <w:numFmt w:val="bullet"/>
      <w:lvlText w:val="•"/>
      <w:lvlJc w:val="left"/>
      <w:pPr>
        <w:ind w:left="5582" w:hanging="454"/>
      </w:pPr>
      <w:rPr>
        <w:rFonts w:hint="default"/>
        <w:lang w:val="en-US" w:eastAsia="en-US" w:bidi="ar-SA"/>
      </w:rPr>
    </w:lvl>
    <w:lvl w:ilvl="6" w:tplc="615A2BA8">
      <w:numFmt w:val="bullet"/>
      <w:lvlText w:val="•"/>
      <w:lvlJc w:val="left"/>
      <w:pPr>
        <w:ind w:left="6495" w:hanging="454"/>
      </w:pPr>
      <w:rPr>
        <w:rFonts w:hint="default"/>
        <w:lang w:val="en-US" w:eastAsia="en-US" w:bidi="ar-SA"/>
      </w:rPr>
    </w:lvl>
    <w:lvl w:ilvl="7" w:tplc="538EBE02">
      <w:numFmt w:val="bullet"/>
      <w:lvlText w:val="•"/>
      <w:lvlJc w:val="left"/>
      <w:pPr>
        <w:ind w:left="7407" w:hanging="454"/>
      </w:pPr>
      <w:rPr>
        <w:rFonts w:hint="default"/>
        <w:lang w:val="en-US" w:eastAsia="en-US" w:bidi="ar-SA"/>
      </w:rPr>
    </w:lvl>
    <w:lvl w:ilvl="8" w:tplc="D33E69D4">
      <w:numFmt w:val="bullet"/>
      <w:lvlText w:val="•"/>
      <w:lvlJc w:val="left"/>
      <w:pPr>
        <w:ind w:left="8320" w:hanging="454"/>
      </w:pPr>
      <w:rPr>
        <w:rFonts w:hint="default"/>
        <w:lang w:val="en-US" w:eastAsia="en-US" w:bidi="ar-SA"/>
      </w:rPr>
    </w:lvl>
  </w:abstractNum>
  <w:abstractNum w:abstractNumId="53"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9F3780E"/>
    <w:multiLevelType w:val="hybridMultilevel"/>
    <w:tmpl w:val="FD02BA42"/>
    <w:lvl w:ilvl="0" w:tplc="F80EE4C4">
      <w:numFmt w:val="bullet"/>
      <w:lvlText w:val="•"/>
      <w:lvlJc w:val="left"/>
      <w:pPr>
        <w:ind w:left="1492" w:hanging="284"/>
      </w:pPr>
      <w:rPr>
        <w:rFonts w:ascii="Arial" w:eastAsia="Arial" w:hAnsi="Arial" w:cs="Arial" w:hint="default"/>
        <w:b w:val="0"/>
        <w:bCs w:val="0"/>
        <w:i w:val="0"/>
        <w:iCs w:val="0"/>
        <w:color w:val="231F20"/>
        <w:spacing w:val="0"/>
        <w:w w:val="100"/>
        <w:sz w:val="22"/>
        <w:szCs w:val="22"/>
        <w:lang w:val="en-US" w:eastAsia="en-US" w:bidi="ar-SA"/>
      </w:rPr>
    </w:lvl>
    <w:lvl w:ilvl="1" w:tplc="B4BE7DF6">
      <w:numFmt w:val="bullet"/>
      <w:lvlText w:val="•"/>
      <w:lvlJc w:val="left"/>
      <w:pPr>
        <w:ind w:left="2390" w:hanging="284"/>
      </w:pPr>
      <w:rPr>
        <w:rFonts w:hint="default"/>
        <w:lang w:val="en-US" w:eastAsia="en-US" w:bidi="ar-SA"/>
      </w:rPr>
    </w:lvl>
    <w:lvl w:ilvl="2" w:tplc="C91A8C2C">
      <w:numFmt w:val="bullet"/>
      <w:lvlText w:val="•"/>
      <w:lvlJc w:val="left"/>
      <w:pPr>
        <w:ind w:left="3281" w:hanging="284"/>
      </w:pPr>
      <w:rPr>
        <w:rFonts w:hint="default"/>
        <w:lang w:val="en-US" w:eastAsia="en-US" w:bidi="ar-SA"/>
      </w:rPr>
    </w:lvl>
    <w:lvl w:ilvl="3" w:tplc="F8FEE6A2">
      <w:numFmt w:val="bullet"/>
      <w:lvlText w:val="•"/>
      <w:lvlJc w:val="left"/>
      <w:pPr>
        <w:ind w:left="4171" w:hanging="284"/>
      </w:pPr>
      <w:rPr>
        <w:rFonts w:hint="default"/>
        <w:lang w:val="en-US" w:eastAsia="en-US" w:bidi="ar-SA"/>
      </w:rPr>
    </w:lvl>
    <w:lvl w:ilvl="4" w:tplc="9A66D508">
      <w:numFmt w:val="bullet"/>
      <w:lvlText w:val="•"/>
      <w:lvlJc w:val="left"/>
      <w:pPr>
        <w:ind w:left="5062" w:hanging="284"/>
      </w:pPr>
      <w:rPr>
        <w:rFonts w:hint="default"/>
        <w:lang w:val="en-US" w:eastAsia="en-US" w:bidi="ar-SA"/>
      </w:rPr>
    </w:lvl>
    <w:lvl w:ilvl="5" w:tplc="0C78D9EA">
      <w:numFmt w:val="bullet"/>
      <w:lvlText w:val="•"/>
      <w:lvlJc w:val="left"/>
      <w:pPr>
        <w:ind w:left="5952" w:hanging="284"/>
      </w:pPr>
      <w:rPr>
        <w:rFonts w:hint="default"/>
        <w:lang w:val="en-US" w:eastAsia="en-US" w:bidi="ar-SA"/>
      </w:rPr>
    </w:lvl>
    <w:lvl w:ilvl="6" w:tplc="8DBA9B20">
      <w:numFmt w:val="bullet"/>
      <w:lvlText w:val="•"/>
      <w:lvlJc w:val="left"/>
      <w:pPr>
        <w:ind w:left="6843" w:hanging="284"/>
      </w:pPr>
      <w:rPr>
        <w:rFonts w:hint="default"/>
        <w:lang w:val="en-US" w:eastAsia="en-US" w:bidi="ar-SA"/>
      </w:rPr>
    </w:lvl>
    <w:lvl w:ilvl="7" w:tplc="A67EE01A">
      <w:numFmt w:val="bullet"/>
      <w:lvlText w:val="•"/>
      <w:lvlJc w:val="left"/>
      <w:pPr>
        <w:ind w:left="7733" w:hanging="284"/>
      </w:pPr>
      <w:rPr>
        <w:rFonts w:hint="default"/>
        <w:lang w:val="en-US" w:eastAsia="en-US" w:bidi="ar-SA"/>
      </w:rPr>
    </w:lvl>
    <w:lvl w:ilvl="8" w:tplc="C928803A">
      <w:numFmt w:val="bullet"/>
      <w:lvlText w:val="•"/>
      <w:lvlJc w:val="left"/>
      <w:pPr>
        <w:ind w:left="8624" w:hanging="284"/>
      </w:pPr>
      <w:rPr>
        <w:rFonts w:hint="default"/>
        <w:lang w:val="en-US" w:eastAsia="en-US" w:bidi="ar-SA"/>
      </w:rPr>
    </w:lvl>
  </w:abstractNum>
  <w:abstractNum w:abstractNumId="55" w15:restartNumberingAfterBreak="0">
    <w:nsid w:val="5E983966"/>
    <w:multiLevelType w:val="hybridMultilevel"/>
    <w:tmpl w:val="603EAC20"/>
    <w:lvl w:ilvl="0" w:tplc="DBB2E350">
      <w:start w:val="1"/>
      <w:numFmt w:val="lowerRoman"/>
      <w:lvlText w:val="(%1)"/>
      <w:lvlJc w:val="left"/>
      <w:pPr>
        <w:ind w:left="1672" w:hanging="435"/>
        <w:jc w:val="right"/>
      </w:pPr>
      <w:rPr>
        <w:rFonts w:ascii="Arial" w:eastAsia="Arial" w:hAnsi="Arial" w:cs="Arial" w:hint="default"/>
        <w:b/>
        <w:bCs/>
        <w:i w:val="0"/>
        <w:iCs w:val="0"/>
        <w:color w:val="231F20"/>
        <w:spacing w:val="0"/>
        <w:w w:val="100"/>
        <w:sz w:val="22"/>
        <w:szCs w:val="22"/>
        <w:lang w:val="en-US" w:eastAsia="en-US" w:bidi="ar-SA"/>
      </w:rPr>
    </w:lvl>
    <w:lvl w:ilvl="1" w:tplc="167A9440">
      <w:numFmt w:val="bullet"/>
      <w:lvlText w:val="•"/>
      <w:lvlJc w:val="left"/>
      <w:pPr>
        <w:ind w:left="2552" w:hanging="435"/>
      </w:pPr>
      <w:rPr>
        <w:rFonts w:hint="default"/>
        <w:lang w:val="en-US" w:eastAsia="en-US" w:bidi="ar-SA"/>
      </w:rPr>
    </w:lvl>
    <w:lvl w:ilvl="2" w:tplc="E7E255EE">
      <w:numFmt w:val="bullet"/>
      <w:lvlText w:val="•"/>
      <w:lvlJc w:val="left"/>
      <w:pPr>
        <w:ind w:left="3425" w:hanging="435"/>
      </w:pPr>
      <w:rPr>
        <w:rFonts w:hint="default"/>
        <w:lang w:val="en-US" w:eastAsia="en-US" w:bidi="ar-SA"/>
      </w:rPr>
    </w:lvl>
    <w:lvl w:ilvl="3" w:tplc="07964FD6">
      <w:numFmt w:val="bullet"/>
      <w:lvlText w:val="•"/>
      <w:lvlJc w:val="left"/>
      <w:pPr>
        <w:ind w:left="4297" w:hanging="435"/>
      </w:pPr>
      <w:rPr>
        <w:rFonts w:hint="default"/>
        <w:lang w:val="en-US" w:eastAsia="en-US" w:bidi="ar-SA"/>
      </w:rPr>
    </w:lvl>
    <w:lvl w:ilvl="4" w:tplc="4C466A8C">
      <w:numFmt w:val="bullet"/>
      <w:lvlText w:val="•"/>
      <w:lvlJc w:val="left"/>
      <w:pPr>
        <w:ind w:left="5170" w:hanging="435"/>
      </w:pPr>
      <w:rPr>
        <w:rFonts w:hint="default"/>
        <w:lang w:val="en-US" w:eastAsia="en-US" w:bidi="ar-SA"/>
      </w:rPr>
    </w:lvl>
    <w:lvl w:ilvl="5" w:tplc="E91C6F4E">
      <w:numFmt w:val="bullet"/>
      <w:lvlText w:val="•"/>
      <w:lvlJc w:val="left"/>
      <w:pPr>
        <w:ind w:left="6042" w:hanging="435"/>
      </w:pPr>
      <w:rPr>
        <w:rFonts w:hint="default"/>
        <w:lang w:val="en-US" w:eastAsia="en-US" w:bidi="ar-SA"/>
      </w:rPr>
    </w:lvl>
    <w:lvl w:ilvl="6" w:tplc="88C209F0">
      <w:numFmt w:val="bullet"/>
      <w:lvlText w:val="•"/>
      <w:lvlJc w:val="left"/>
      <w:pPr>
        <w:ind w:left="6915" w:hanging="435"/>
      </w:pPr>
      <w:rPr>
        <w:rFonts w:hint="default"/>
        <w:lang w:val="en-US" w:eastAsia="en-US" w:bidi="ar-SA"/>
      </w:rPr>
    </w:lvl>
    <w:lvl w:ilvl="7" w:tplc="9E2EE5C4">
      <w:numFmt w:val="bullet"/>
      <w:lvlText w:val="•"/>
      <w:lvlJc w:val="left"/>
      <w:pPr>
        <w:ind w:left="7787" w:hanging="435"/>
      </w:pPr>
      <w:rPr>
        <w:rFonts w:hint="default"/>
        <w:lang w:val="en-US" w:eastAsia="en-US" w:bidi="ar-SA"/>
      </w:rPr>
    </w:lvl>
    <w:lvl w:ilvl="8" w:tplc="358CCC02">
      <w:numFmt w:val="bullet"/>
      <w:lvlText w:val="•"/>
      <w:lvlJc w:val="left"/>
      <w:pPr>
        <w:ind w:left="8660" w:hanging="435"/>
      </w:pPr>
      <w:rPr>
        <w:rFonts w:hint="default"/>
        <w:lang w:val="en-US" w:eastAsia="en-US" w:bidi="ar-SA"/>
      </w:rPr>
    </w:lvl>
  </w:abstractNum>
  <w:abstractNum w:abstractNumId="56"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57"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8E529B"/>
    <w:multiLevelType w:val="hybridMultilevel"/>
    <w:tmpl w:val="BCE88984"/>
    <w:lvl w:ilvl="0" w:tplc="28CC9AB8">
      <w:start w:val="1"/>
      <w:numFmt w:val="decimal"/>
      <w:lvlText w:val="%1"/>
      <w:lvlJc w:val="left"/>
      <w:pPr>
        <w:ind w:left="565" w:hanging="454"/>
      </w:pPr>
      <w:rPr>
        <w:rFonts w:ascii="Arial" w:eastAsia="Arial" w:hAnsi="Arial" w:cs="Arial" w:hint="default"/>
        <w:b/>
        <w:bCs/>
        <w:i w:val="0"/>
        <w:iCs w:val="0"/>
        <w:color w:val="231F20"/>
        <w:spacing w:val="0"/>
        <w:w w:val="100"/>
        <w:sz w:val="22"/>
        <w:szCs w:val="22"/>
        <w:lang w:val="en-US" w:eastAsia="en-US" w:bidi="ar-SA"/>
      </w:rPr>
    </w:lvl>
    <w:lvl w:ilvl="1" w:tplc="31D4148A">
      <w:start w:val="1"/>
      <w:numFmt w:val="lowerLetter"/>
      <w:lvlText w:val="(%2)"/>
      <w:lvlJc w:val="left"/>
      <w:pPr>
        <w:ind w:left="1019" w:hanging="454"/>
      </w:pPr>
      <w:rPr>
        <w:rFonts w:ascii="Arial" w:eastAsia="Arial" w:hAnsi="Arial" w:cs="Arial" w:hint="default"/>
        <w:b/>
        <w:bCs/>
        <w:i w:val="0"/>
        <w:iCs w:val="0"/>
        <w:color w:val="231F20"/>
        <w:spacing w:val="0"/>
        <w:w w:val="100"/>
        <w:sz w:val="22"/>
        <w:szCs w:val="22"/>
        <w:lang w:val="en-US" w:eastAsia="en-US" w:bidi="ar-SA"/>
      </w:rPr>
    </w:lvl>
    <w:lvl w:ilvl="2" w:tplc="48AEB05A">
      <w:start w:val="1"/>
      <w:numFmt w:val="lowerLetter"/>
      <w:lvlText w:val="(%3)"/>
      <w:lvlJc w:val="left"/>
      <w:pPr>
        <w:ind w:left="5782" w:hanging="270"/>
      </w:pPr>
      <w:rPr>
        <w:rFonts w:ascii="Arial" w:eastAsia="Arial" w:hAnsi="Arial" w:cs="Arial" w:hint="default"/>
        <w:b/>
        <w:bCs/>
        <w:i w:val="0"/>
        <w:iCs w:val="0"/>
        <w:color w:val="231F20"/>
        <w:spacing w:val="0"/>
        <w:w w:val="100"/>
        <w:sz w:val="20"/>
        <w:szCs w:val="20"/>
        <w:lang w:val="en-US" w:eastAsia="en-US" w:bidi="ar-SA"/>
      </w:rPr>
    </w:lvl>
    <w:lvl w:ilvl="3" w:tplc="E6C6DB9C">
      <w:numFmt w:val="bullet"/>
      <w:lvlText w:val="•"/>
      <w:lvlJc w:val="left"/>
      <w:pPr>
        <w:ind w:left="5780" w:hanging="270"/>
      </w:pPr>
      <w:rPr>
        <w:rFonts w:hint="default"/>
        <w:lang w:val="en-US" w:eastAsia="en-US" w:bidi="ar-SA"/>
      </w:rPr>
    </w:lvl>
    <w:lvl w:ilvl="4" w:tplc="B06E21B2">
      <w:numFmt w:val="bullet"/>
      <w:lvlText w:val="•"/>
      <w:lvlJc w:val="left"/>
      <w:pPr>
        <w:ind w:left="6080" w:hanging="270"/>
      </w:pPr>
      <w:rPr>
        <w:rFonts w:hint="default"/>
        <w:lang w:val="en-US" w:eastAsia="en-US" w:bidi="ar-SA"/>
      </w:rPr>
    </w:lvl>
    <w:lvl w:ilvl="5" w:tplc="1B62C2FC">
      <w:numFmt w:val="bullet"/>
      <w:lvlText w:val="•"/>
      <w:lvlJc w:val="left"/>
      <w:pPr>
        <w:ind w:left="6757" w:hanging="270"/>
      </w:pPr>
      <w:rPr>
        <w:rFonts w:hint="default"/>
        <w:lang w:val="en-US" w:eastAsia="en-US" w:bidi="ar-SA"/>
      </w:rPr>
    </w:lvl>
    <w:lvl w:ilvl="6" w:tplc="DAEC32C8">
      <w:numFmt w:val="bullet"/>
      <w:lvlText w:val="•"/>
      <w:lvlJc w:val="left"/>
      <w:pPr>
        <w:ind w:left="7435" w:hanging="270"/>
      </w:pPr>
      <w:rPr>
        <w:rFonts w:hint="default"/>
        <w:lang w:val="en-US" w:eastAsia="en-US" w:bidi="ar-SA"/>
      </w:rPr>
    </w:lvl>
    <w:lvl w:ilvl="7" w:tplc="AD86599A">
      <w:numFmt w:val="bullet"/>
      <w:lvlText w:val="•"/>
      <w:lvlJc w:val="left"/>
      <w:pPr>
        <w:ind w:left="8112" w:hanging="270"/>
      </w:pPr>
      <w:rPr>
        <w:rFonts w:hint="default"/>
        <w:lang w:val="en-US" w:eastAsia="en-US" w:bidi="ar-SA"/>
      </w:rPr>
    </w:lvl>
    <w:lvl w:ilvl="8" w:tplc="E07A2240">
      <w:numFmt w:val="bullet"/>
      <w:lvlText w:val="•"/>
      <w:lvlJc w:val="left"/>
      <w:pPr>
        <w:ind w:left="8790" w:hanging="270"/>
      </w:pPr>
      <w:rPr>
        <w:rFonts w:hint="default"/>
        <w:lang w:val="en-US" w:eastAsia="en-US" w:bidi="ar-SA"/>
      </w:rPr>
    </w:lvl>
  </w:abstractNum>
  <w:abstractNum w:abstractNumId="60" w15:restartNumberingAfterBreak="0">
    <w:nsid w:val="739F6BBD"/>
    <w:multiLevelType w:val="hybridMultilevel"/>
    <w:tmpl w:val="EE68BB8C"/>
    <w:lvl w:ilvl="0" w:tplc="7FCADA80">
      <w:numFmt w:val="bullet"/>
      <w:lvlText w:val="•"/>
      <w:lvlJc w:val="left"/>
      <w:pPr>
        <w:ind w:left="1284" w:hanging="142"/>
      </w:pPr>
      <w:rPr>
        <w:rFonts w:ascii="Arial" w:eastAsia="Arial" w:hAnsi="Arial" w:cs="Arial" w:hint="default"/>
        <w:b w:val="0"/>
        <w:bCs w:val="0"/>
        <w:i w:val="0"/>
        <w:iCs w:val="0"/>
        <w:color w:val="231F20"/>
        <w:spacing w:val="0"/>
        <w:w w:val="100"/>
        <w:sz w:val="18"/>
        <w:szCs w:val="18"/>
        <w:lang w:val="en-US" w:eastAsia="en-US" w:bidi="ar-SA"/>
      </w:rPr>
    </w:lvl>
    <w:lvl w:ilvl="1" w:tplc="DFCC2ABC">
      <w:numFmt w:val="bullet"/>
      <w:lvlText w:val="•"/>
      <w:lvlJc w:val="left"/>
      <w:pPr>
        <w:ind w:left="2166" w:hanging="142"/>
      </w:pPr>
      <w:rPr>
        <w:rFonts w:hint="default"/>
        <w:lang w:val="en-US" w:eastAsia="en-US" w:bidi="ar-SA"/>
      </w:rPr>
    </w:lvl>
    <w:lvl w:ilvl="2" w:tplc="F9DC384C">
      <w:numFmt w:val="bullet"/>
      <w:lvlText w:val="•"/>
      <w:lvlJc w:val="left"/>
      <w:pPr>
        <w:ind w:left="3053" w:hanging="142"/>
      </w:pPr>
      <w:rPr>
        <w:rFonts w:hint="default"/>
        <w:lang w:val="en-US" w:eastAsia="en-US" w:bidi="ar-SA"/>
      </w:rPr>
    </w:lvl>
    <w:lvl w:ilvl="3" w:tplc="457C3CEA">
      <w:numFmt w:val="bullet"/>
      <w:lvlText w:val="•"/>
      <w:lvlJc w:val="left"/>
      <w:pPr>
        <w:ind w:left="3939" w:hanging="142"/>
      </w:pPr>
      <w:rPr>
        <w:rFonts w:hint="default"/>
        <w:lang w:val="en-US" w:eastAsia="en-US" w:bidi="ar-SA"/>
      </w:rPr>
    </w:lvl>
    <w:lvl w:ilvl="4" w:tplc="403CC40A">
      <w:numFmt w:val="bullet"/>
      <w:lvlText w:val="•"/>
      <w:lvlJc w:val="left"/>
      <w:pPr>
        <w:ind w:left="4826" w:hanging="142"/>
      </w:pPr>
      <w:rPr>
        <w:rFonts w:hint="default"/>
        <w:lang w:val="en-US" w:eastAsia="en-US" w:bidi="ar-SA"/>
      </w:rPr>
    </w:lvl>
    <w:lvl w:ilvl="5" w:tplc="46A4689E">
      <w:numFmt w:val="bullet"/>
      <w:lvlText w:val="•"/>
      <w:lvlJc w:val="left"/>
      <w:pPr>
        <w:ind w:left="5712" w:hanging="142"/>
      </w:pPr>
      <w:rPr>
        <w:rFonts w:hint="default"/>
        <w:lang w:val="en-US" w:eastAsia="en-US" w:bidi="ar-SA"/>
      </w:rPr>
    </w:lvl>
    <w:lvl w:ilvl="6" w:tplc="CFFC8F06">
      <w:numFmt w:val="bullet"/>
      <w:lvlText w:val="•"/>
      <w:lvlJc w:val="left"/>
      <w:pPr>
        <w:ind w:left="6599" w:hanging="142"/>
      </w:pPr>
      <w:rPr>
        <w:rFonts w:hint="default"/>
        <w:lang w:val="en-US" w:eastAsia="en-US" w:bidi="ar-SA"/>
      </w:rPr>
    </w:lvl>
    <w:lvl w:ilvl="7" w:tplc="6F4E670E">
      <w:numFmt w:val="bullet"/>
      <w:lvlText w:val="•"/>
      <w:lvlJc w:val="left"/>
      <w:pPr>
        <w:ind w:left="7485" w:hanging="142"/>
      </w:pPr>
      <w:rPr>
        <w:rFonts w:hint="default"/>
        <w:lang w:val="en-US" w:eastAsia="en-US" w:bidi="ar-SA"/>
      </w:rPr>
    </w:lvl>
    <w:lvl w:ilvl="8" w:tplc="23EA3964">
      <w:numFmt w:val="bullet"/>
      <w:lvlText w:val="•"/>
      <w:lvlJc w:val="left"/>
      <w:pPr>
        <w:ind w:left="8372" w:hanging="142"/>
      </w:pPr>
      <w:rPr>
        <w:rFonts w:hint="default"/>
        <w:lang w:val="en-US" w:eastAsia="en-US" w:bidi="ar-SA"/>
      </w:rPr>
    </w:lvl>
  </w:abstractNum>
  <w:abstractNum w:abstractNumId="6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9A4200"/>
    <w:multiLevelType w:val="hybridMultilevel"/>
    <w:tmpl w:val="7A3CC1BC"/>
    <w:lvl w:ilvl="0" w:tplc="DDF80632">
      <w:start w:val="1"/>
      <w:numFmt w:val="lowerLetter"/>
      <w:lvlText w:val="(%1)"/>
      <w:lvlJc w:val="left"/>
      <w:pPr>
        <w:ind w:left="5782" w:hanging="270"/>
        <w:jc w:val="right"/>
      </w:pPr>
      <w:rPr>
        <w:rFonts w:ascii="Arial" w:eastAsia="Arial" w:hAnsi="Arial" w:cs="Arial" w:hint="default"/>
        <w:b/>
        <w:bCs/>
        <w:i w:val="0"/>
        <w:iCs w:val="0"/>
        <w:color w:val="231F20"/>
        <w:spacing w:val="0"/>
        <w:w w:val="100"/>
        <w:sz w:val="20"/>
        <w:szCs w:val="20"/>
        <w:lang w:val="en-US" w:eastAsia="en-US" w:bidi="ar-SA"/>
      </w:rPr>
    </w:lvl>
    <w:lvl w:ilvl="1" w:tplc="101AFB88">
      <w:numFmt w:val="bullet"/>
      <w:lvlText w:val="•"/>
      <w:lvlJc w:val="left"/>
      <w:pPr>
        <w:ind w:left="6216" w:hanging="270"/>
      </w:pPr>
      <w:rPr>
        <w:rFonts w:hint="default"/>
        <w:lang w:val="en-US" w:eastAsia="en-US" w:bidi="ar-SA"/>
      </w:rPr>
    </w:lvl>
    <w:lvl w:ilvl="2" w:tplc="53902C58">
      <w:numFmt w:val="bullet"/>
      <w:lvlText w:val="•"/>
      <w:lvlJc w:val="left"/>
      <w:pPr>
        <w:ind w:left="6653" w:hanging="270"/>
      </w:pPr>
      <w:rPr>
        <w:rFonts w:hint="default"/>
        <w:lang w:val="en-US" w:eastAsia="en-US" w:bidi="ar-SA"/>
      </w:rPr>
    </w:lvl>
    <w:lvl w:ilvl="3" w:tplc="85302330">
      <w:numFmt w:val="bullet"/>
      <w:lvlText w:val="•"/>
      <w:lvlJc w:val="left"/>
      <w:pPr>
        <w:ind w:left="7089" w:hanging="270"/>
      </w:pPr>
      <w:rPr>
        <w:rFonts w:hint="default"/>
        <w:lang w:val="en-US" w:eastAsia="en-US" w:bidi="ar-SA"/>
      </w:rPr>
    </w:lvl>
    <w:lvl w:ilvl="4" w:tplc="30EEA7CA">
      <w:numFmt w:val="bullet"/>
      <w:lvlText w:val="•"/>
      <w:lvlJc w:val="left"/>
      <w:pPr>
        <w:ind w:left="7526" w:hanging="270"/>
      </w:pPr>
      <w:rPr>
        <w:rFonts w:hint="default"/>
        <w:lang w:val="en-US" w:eastAsia="en-US" w:bidi="ar-SA"/>
      </w:rPr>
    </w:lvl>
    <w:lvl w:ilvl="5" w:tplc="62862032">
      <w:numFmt w:val="bullet"/>
      <w:lvlText w:val="•"/>
      <w:lvlJc w:val="left"/>
      <w:pPr>
        <w:ind w:left="7962" w:hanging="270"/>
      </w:pPr>
      <w:rPr>
        <w:rFonts w:hint="default"/>
        <w:lang w:val="en-US" w:eastAsia="en-US" w:bidi="ar-SA"/>
      </w:rPr>
    </w:lvl>
    <w:lvl w:ilvl="6" w:tplc="9790EACE">
      <w:numFmt w:val="bullet"/>
      <w:lvlText w:val="•"/>
      <w:lvlJc w:val="left"/>
      <w:pPr>
        <w:ind w:left="8399" w:hanging="270"/>
      </w:pPr>
      <w:rPr>
        <w:rFonts w:hint="default"/>
        <w:lang w:val="en-US" w:eastAsia="en-US" w:bidi="ar-SA"/>
      </w:rPr>
    </w:lvl>
    <w:lvl w:ilvl="7" w:tplc="60109CB4">
      <w:numFmt w:val="bullet"/>
      <w:lvlText w:val="•"/>
      <w:lvlJc w:val="left"/>
      <w:pPr>
        <w:ind w:left="8835" w:hanging="270"/>
      </w:pPr>
      <w:rPr>
        <w:rFonts w:hint="default"/>
        <w:lang w:val="en-US" w:eastAsia="en-US" w:bidi="ar-SA"/>
      </w:rPr>
    </w:lvl>
    <w:lvl w:ilvl="8" w:tplc="2326C526">
      <w:numFmt w:val="bullet"/>
      <w:lvlText w:val="•"/>
      <w:lvlJc w:val="left"/>
      <w:pPr>
        <w:ind w:left="9272" w:hanging="270"/>
      </w:pPr>
      <w:rPr>
        <w:rFonts w:hint="default"/>
        <w:lang w:val="en-US" w:eastAsia="en-US" w:bidi="ar-SA"/>
      </w:rPr>
    </w:lvl>
  </w:abstractNum>
  <w:abstractNum w:abstractNumId="63" w15:restartNumberingAfterBreak="0">
    <w:nsid w:val="782C0864"/>
    <w:multiLevelType w:val="hybridMultilevel"/>
    <w:tmpl w:val="1428C0FE"/>
    <w:lvl w:ilvl="0" w:tplc="4CE42B90">
      <w:start w:val="1"/>
      <w:numFmt w:val="lowerRoman"/>
      <w:pStyle w:val="AP-Questionsub2"/>
      <w:lvlText w:val="(%1)"/>
      <w:lvlJc w:val="left"/>
      <w:pPr>
        <w:ind w:left="1854" w:hanging="360"/>
      </w:pPr>
      <w:rPr>
        <w:rFonts w:ascii="Arial Bold" w:hAnsi="Arial Bold" w:hint="default"/>
        <w:b/>
        <w:bCs/>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64" w15:restartNumberingAfterBreak="0">
    <w:nsid w:val="782D3942"/>
    <w:multiLevelType w:val="hybridMultilevel"/>
    <w:tmpl w:val="8C669F1A"/>
    <w:lvl w:ilvl="0" w:tplc="1866806E">
      <w:numFmt w:val="bullet"/>
      <w:lvlText w:val="•"/>
      <w:lvlJc w:val="left"/>
      <w:pPr>
        <w:ind w:left="1484" w:hanging="142"/>
      </w:pPr>
      <w:rPr>
        <w:rFonts w:ascii="Arial" w:eastAsia="Arial" w:hAnsi="Arial" w:cs="Arial" w:hint="default"/>
        <w:b w:val="0"/>
        <w:bCs w:val="0"/>
        <w:i w:val="0"/>
        <w:iCs w:val="0"/>
        <w:color w:val="231F20"/>
        <w:spacing w:val="0"/>
        <w:w w:val="100"/>
        <w:sz w:val="18"/>
        <w:szCs w:val="18"/>
        <w:lang w:val="en-US" w:eastAsia="en-US" w:bidi="ar-SA"/>
      </w:rPr>
    </w:lvl>
    <w:lvl w:ilvl="1" w:tplc="693C89BC">
      <w:numFmt w:val="bullet"/>
      <w:lvlText w:val="•"/>
      <w:lvlJc w:val="left"/>
      <w:pPr>
        <w:ind w:left="2372" w:hanging="142"/>
      </w:pPr>
      <w:rPr>
        <w:rFonts w:hint="default"/>
        <w:lang w:val="en-US" w:eastAsia="en-US" w:bidi="ar-SA"/>
      </w:rPr>
    </w:lvl>
    <w:lvl w:ilvl="2" w:tplc="76D2C644">
      <w:numFmt w:val="bullet"/>
      <w:lvlText w:val="•"/>
      <w:lvlJc w:val="left"/>
      <w:pPr>
        <w:ind w:left="3265" w:hanging="142"/>
      </w:pPr>
      <w:rPr>
        <w:rFonts w:hint="default"/>
        <w:lang w:val="en-US" w:eastAsia="en-US" w:bidi="ar-SA"/>
      </w:rPr>
    </w:lvl>
    <w:lvl w:ilvl="3" w:tplc="A89C0C6C">
      <w:numFmt w:val="bullet"/>
      <w:lvlText w:val="•"/>
      <w:lvlJc w:val="left"/>
      <w:pPr>
        <w:ind w:left="4157" w:hanging="142"/>
      </w:pPr>
      <w:rPr>
        <w:rFonts w:hint="default"/>
        <w:lang w:val="en-US" w:eastAsia="en-US" w:bidi="ar-SA"/>
      </w:rPr>
    </w:lvl>
    <w:lvl w:ilvl="4" w:tplc="DF985D5E">
      <w:numFmt w:val="bullet"/>
      <w:lvlText w:val="•"/>
      <w:lvlJc w:val="left"/>
      <w:pPr>
        <w:ind w:left="5050" w:hanging="142"/>
      </w:pPr>
      <w:rPr>
        <w:rFonts w:hint="default"/>
        <w:lang w:val="en-US" w:eastAsia="en-US" w:bidi="ar-SA"/>
      </w:rPr>
    </w:lvl>
    <w:lvl w:ilvl="5" w:tplc="3AD43668">
      <w:numFmt w:val="bullet"/>
      <w:lvlText w:val="•"/>
      <w:lvlJc w:val="left"/>
      <w:pPr>
        <w:ind w:left="5942" w:hanging="142"/>
      </w:pPr>
      <w:rPr>
        <w:rFonts w:hint="default"/>
        <w:lang w:val="en-US" w:eastAsia="en-US" w:bidi="ar-SA"/>
      </w:rPr>
    </w:lvl>
    <w:lvl w:ilvl="6" w:tplc="C1D6A7E4">
      <w:numFmt w:val="bullet"/>
      <w:lvlText w:val="•"/>
      <w:lvlJc w:val="left"/>
      <w:pPr>
        <w:ind w:left="6835" w:hanging="142"/>
      </w:pPr>
      <w:rPr>
        <w:rFonts w:hint="default"/>
        <w:lang w:val="en-US" w:eastAsia="en-US" w:bidi="ar-SA"/>
      </w:rPr>
    </w:lvl>
    <w:lvl w:ilvl="7" w:tplc="60424E64">
      <w:numFmt w:val="bullet"/>
      <w:lvlText w:val="•"/>
      <w:lvlJc w:val="left"/>
      <w:pPr>
        <w:ind w:left="7727" w:hanging="142"/>
      </w:pPr>
      <w:rPr>
        <w:rFonts w:hint="default"/>
        <w:lang w:val="en-US" w:eastAsia="en-US" w:bidi="ar-SA"/>
      </w:rPr>
    </w:lvl>
    <w:lvl w:ilvl="8" w:tplc="A1301D44">
      <w:numFmt w:val="bullet"/>
      <w:lvlText w:val="•"/>
      <w:lvlJc w:val="left"/>
      <w:pPr>
        <w:ind w:left="8620" w:hanging="142"/>
      </w:pPr>
      <w:rPr>
        <w:rFonts w:hint="default"/>
        <w:lang w:val="en-US" w:eastAsia="en-US" w:bidi="ar-SA"/>
      </w:rPr>
    </w:lvl>
  </w:abstractNum>
  <w:abstractNum w:abstractNumId="65" w15:restartNumberingAfterBreak="0">
    <w:nsid w:val="7B4964A4"/>
    <w:multiLevelType w:val="hybridMultilevel"/>
    <w:tmpl w:val="4FFC001A"/>
    <w:lvl w:ilvl="0" w:tplc="48D47A5C">
      <w:start w:val="1"/>
      <w:numFmt w:val="lowerLetter"/>
      <w:lvlText w:val="(%1)"/>
      <w:lvlJc w:val="left"/>
      <w:pPr>
        <w:ind w:left="835" w:hanging="270"/>
      </w:pPr>
      <w:rPr>
        <w:rFonts w:ascii="Arial" w:eastAsia="Arial" w:hAnsi="Arial" w:cs="Arial" w:hint="default"/>
        <w:b/>
        <w:bCs/>
        <w:i w:val="0"/>
        <w:iCs w:val="0"/>
        <w:color w:val="231F20"/>
        <w:spacing w:val="0"/>
        <w:w w:val="100"/>
        <w:sz w:val="20"/>
        <w:szCs w:val="20"/>
        <w:lang w:val="en-US" w:eastAsia="en-US" w:bidi="ar-SA"/>
      </w:rPr>
    </w:lvl>
    <w:lvl w:ilvl="1" w:tplc="7A4AE6A8">
      <w:numFmt w:val="bullet"/>
      <w:lvlText w:val="•"/>
      <w:lvlJc w:val="left"/>
      <w:pPr>
        <w:ind w:left="1275" w:hanging="270"/>
      </w:pPr>
      <w:rPr>
        <w:rFonts w:hint="default"/>
        <w:lang w:val="en-US" w:eastAsia="en-US" w:bidi="ar-SA"/>
      </w:rPr>
    </w:lvl>
    <w:lvl w:ilvl="2" w:tplc="64BC0B44">
      <w:numFmt w:val="bullet"/>
      <w:lvlText w:val="•"/>
      <w:lvlJc w:val="left"/>
      <w:pPr>
        <w:ind w:left="1711" w:hanging="270"/>
      </w:pPr>
      <w:rPr>
        <w:rFonts w:hint="default"/>
        <w:lang w:val="en-US" w:eastAsia="en-US" w:bidi="ar-SA"/>
      </w:rPr>
    </w:lvl>
    <w:lvl w:ilvl="3" w:tplc="97C4BD28">
      <w:numFmt w:val="bullet"/>
      <w:lvlText w:val="•"/>
      <w:lvlJc w:val="left"/>
      <w:pPr>
        <w:ind w:left="2147" w:hanging="270"/>
      </w:pPr>
      <w:rPr>
        <w:rFonts w:hint="default"/>
        <w:lang w:val="en-US" w:eastAsia="en-US" w:bidi="ar-SA"/>
      </w:rPr>
    </w:lvl>
    <w:lvl w:ilvl="4" w:tplc="18A00870">
      <w:numFmt w:val="bullet"/>
      <w:lvlText w:val="•"/>
      <w:lvlJc w:val="left"/>
      <w:pPr>
        <w:ind w:left="2583" w:hanging="270"/>
      </w:pPr>
      <w:rPr>
        <w:rFonts w:hint="default"/>
        <w:lang w:val="en-US" w:eastAsia="en-US" w:bidi="ar-SA"/>
      </w:rPr>
    </w:lvl>
    <w:lvl w:ilvl="5" w:tplc="FBB27A64">
      <w:numFmt w:val="bullet"/>
      <w:lvlText w:val="•"/>
      <w:lvlJc w:val="left"/>
      <w:pPr>
        <w:ind w:left="3019" w:hanging="270"/>
      </w:pPr>
      <w:rPr>
        <w:rFonts w:hint="default"/>
        <w:lang w:val="en-US" w:eastAsia="en-US" w:bidi="ar-SA"/>
      </w:rPr>
    </w:lvl>
    <w:lvl w:ilvl="6" w:tplc="B40CC752">
      <w:numFmt w:val="bullet"/>
      <w:lvlText w:val="•"/>
      <w:lvlJc w:val="left"/>
      <w:pPr>
        <w:ind w:left="3455" w:hanging="270"/>
      </w:pPr>
      <w:rPr>
        <w:rFonts w:hint="default"/>
        <w:lang w:val="en-US" w:eastAsia="en-US" w:bidi="ar-SA"/>
      </w:rPr>
    </w:lvl>
    <w:lvl w:ilvl="7" w:tplc="2A348C28">
      <w:numFmt w:val="bullet"/>
      <w:lvlText w:val="•"/>
      <w:lvlJc w:val="left"/>
      <w:pPr>
        <w:ind w:left="3891" w:hanging="270"/>
      </w:pPr>
      <w:rPr>
        <w:rFonts w:hint="default"/>
        <w:lang w:val="en-US" w:eastAsia="en-US" w:bidi="ar-SA"/>
      </w:rPr>
    </w:lvl>
    <w:lvl w:ilvl="8" w:tplc="76365296">
      <w:numFmt w:val="bullet"/>
      <w:lvlText w:val="•"/>
      <w:lvlJc w:val="left"/>
      <w:pPr>
        <w:ind w:left="4326" w:hanging="270"/>
      </w:pPr>
      <w:rPr>
        <w:rFonts w:hint="default"/>
        <w:lang w:val="en-US" w:eastAsia="en-US" w:bidi="ar-SA"/>
      </w:rPr>
    </w:lvl>
  </w:abstractNum>
  <w:abstractNum w:abstractNumId="66"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67"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47"/>
  </w:num>
  <w:num w:numId="2" w16cid:durableId="212427402">
    <w:abstractNumId w:val="50"/>
  </w:num>
  <w:num w:numId="3" w16cid:durableId="1395591468">
    <w:abstractNumId w:val="38"/>
  </w:num>
  <w:num w:numId="4" w16cid:durableId="677007159">
    <w:abstractNumId w:val="61"/>
  </w:num>
  <w:num w:numId="5" w16cid:durableId="751582205">
    <w:abstractNumId w:val="21"/>
  </w:num>
  <w:num w:numId="6" w16cid:durableId="534805875">
    <w:abstractNumId w:val="37"/>
  </w:num>
  <w:num w:numId="7" w16cid:durableId="1562054196">
    <w:abstractNumId w:val="27"/>
  </w:num>
  <w:num w:numId="8" w16cid:durableId="2073191902">
    <w:abstractNumId w:val="23"/>
  </w:num>
  <w:num w:numId="9" w16cid:durableId="885334545">
    <w:abstractNumId w:val="58"/>
  </w:num>
  <w:num w:numId="10" w16cid:durableId="723791537">
    <w:abstractNumId w:val="46"/>
  </w:num>
  <w:num w:numId="11" w16cid:durableId="1347828585">
    <w:abstractNumId w:val="25"/>
  </w:num>
  <w:num w:numId="12" w16cid:durableId="496043863">
    <w:abstractNumId w:val="31"/>
  </w:num>
  <w:num w:numId="13" w16cid:durableId="1781147420">
    <w:abstractNumId w:val="43"/>
  </w:num>
  <w:num w:numId="14" w16cid:durableId="2041466779">
    <w:abstractNumId w:val="49"/>
  </w:num>
  <w:num w:numId="15" w16cid:durableId="319041952">
    <w:abstractNumId w:val="67"/>
  </w:num>
  <w:num w:numId="16" w16cid:durableId="688994732">
    <w:abstractNumId w:val="32"/>
  </w:num>
  <w:num w:numId="17" w16cid:durableId="2046641343">
    <w:abstractNumId w:val="24"/>
  </w:num>
  <w:num w:numId="18" w16cid:durableId="465319426">
    <w:abstractNumId w:val="36"/>
  </w:num>
  <w:num w:numId="19" w16cid:durableId="1872377267">
    <w:abstractNumId w:val="48"/>
  </w:num>
  <w:num w:numId="20" w16cid:durableId="2112772550">
    <w:abstractNumId w:val="16"/>
  </w:num>
  <w:num w:numId="21" w16cid:durableId="909926238">
    <w:abstractNumId w:val="56"/>
  </w:num>
  <w:num w:numId="22" w16cid:durableId="543639566">
    <w:abstractNumId w:val="17"/>
  </w:num>
  <w:num w:numId="23" w16cid:durableId="874006342">
    <w:abstractNumId w:val="66"/>
  </w:num>
  <w:num w:numId="24" w16cid:durableId="1944914845">
    <w:abstractNumId w:val="41"/>
  </w:num>
  <w:num w:numId="25" w16cid:durableId="1302230210">
    <w:abstractNumId w:val="35"/>
  </w:num>
  <w:num w:numId="26" w16cid:durableId="1125808113">
    <w:abstractNumId w:val="57"/>
  </w:num>
  <w:num w:numId="27" w16cid:durableId="1167982943">
    <w:abstractNumId w:val="53"/>
  </w:num>
  <w:num w:numId="28" w16cid:durableId="221060743">
    <w:abstractNumId w:val="42"/>
  </w:num>
  <w:num w:numId="29" w16cid:durableId="1174686280">
    <w:abstractNumId w:val="63"/>
  </w:num>
  <w:num w:numId="30" w16cid:durableId="1722703425">
    <w:abstractNumId w:val="34"/>
  </w:num>
  <w:num w:numId="31" w16cid:durableId="229123751">
    <w:abstractNumId w:val="51"/>
  </w:num>
  <w:num w:numId="32" w16cid:durableId="1878541143">
    <w:abstractNumId w:val="44"/>
  </w:num>
  <w:num w:numId="33" w16cid:durableId="300428407">
    <w:abstractNumId w:val="65"/>
  </w:num>
  <w:num w:numId="34" w16cid:durableId="39059820">
    <w:abstractNumId w:val="45"/>
  </w:num>
  <w:num w:numId="35" w16cid:durableId="2036038201">
    <w:abstractNumId w:val="52"/>
  </w:num>
  <w:num w:numId="36" w16cid:durableId="1319726504">
    <w:abstractNumId w:val="62"/>
  </w:num>
  <w:num w:numId="37" w16cid:durableId="2518169">
    <w:abstractNumId w:val="29"/>
  </w:num>
  <w:num w:numId="38" w16cid:durableId="2079935826">
    <w:abstractNumId w:val="20"/>
  </w:num>
  <w:num w:numId="39" w16cid:durableId="1660226503">
    <w:abstractNumId w:val="18"/>
  </w:num>
  <w:num w:numId="40" w16cid:durableId="1823308634">
    <w:abstractNumId w:val="20"/>
    <w:lvlOverride w:ilvl="0">
      <w:startOverride w:val="5"/>
    </w:lvlOverride>
  </w:num>
  <w:num w:numId="41" w16cid:durableId="861282366">
    <w:abstractNumId w:val="63"/>
    <w:lvlOverride w:ilvl="0">
      <w:startOverride w:val="1"/>
    </w:lvlOverride>
  </w:num>
  <w:num w:numId="42" w16cid:durableId="948391851">
    <w:abstractNumId w:val="18"/>
    <w:lvlOverride w:ilvl="0">
      <w:startOverride w:val="2"/>
    </w:lvlOverride>
  </w:num>
  <w:num w:numId="43" w16cid:durableId="1498304460">
    <w:abstractNumId w:val="18"/>
    <w:lvlOverride w:ilvl="0">
      <w:startOverride w:val="2"/>
    </w:lvlOverride>
  </w:num>
  <w:num w:numId="44" w16cid:durableId="811021157">
    <w:abstractNumId w:val="42"/>
    <w:lvlOverride w:ilvl="0">
      <w:startOverride w:val="1"/>
    </w:lvlOverride>
  </w:num>
  <w:num w:numId="45" w16cid:durableId="405104751">
    <w:abstractNumId w:val="18"/>
    <w:lvlOverride w:ilvl="0">
      <w:startOverride w:val="2"/>
    </w:lvlOverride>
  </w:num>
  <w:num w:numId="46" w16cid:durableId="702099373">
    <w:abstractNumId w:val="42"/>
    <w:lvlOverride w:ilvl="0">
      <w:startOverride w:val="1"/>
    </w:lvlOverride>
  </w:num>
  <w:num w:numId="47" w16cid:durableId="1607158328">
    <w:abstractNumId w:val="42"/>
    <w:lvlOverride w:ilvl="0">
      <w:startOverride w:val="1"/>
    </w:lvlOverride>
  </w:num>
  <w:num w:numId="48" w16cid:durableId="1778409424">
    <w:abstractNumId w:val="42"/>
    <w:lvlOverride w:ilvl="0">
      <w:startOverride w:val="1"/>
    </w:lvlOverride>
  </w:num>
  <w:num w:numId="49" w16cid:durableId="2069835575">
    <w:abstractNumId w:val="42"/>
    <w:lvlOverride w:ilvl="0">
      <w:startOverride w:val="1"/>
    </w:lvlOverride>
  </w:num>
  <w:num w:numId="50" w16cid:durableId="740756961">
    <w:abstractNumId w:val="30"/>
  </w:num>
  <w:num w:numId="51" w16cid:durableId="269824149">
    <w:abstractNumId w:val="42"/>
    <w:lvlOverride w:ilvl="0">
      <w:startOverride w:val="1"/>
    </w:lvlOverride>
  </w:num>
  <w:num w:numId="52" w16cid:durableId="2115586216">
    <w:abstractNumId w:val="42"/>
    <w:lvlOverride w:ilvl="0">
      <w:startOverride w:val="1"/>
    </w:lvlOverride>
  </w:num>
  <w:num w:numId="53" w16cid:durableId="1179546829">
    <w:abstractNumId w:val="63"/>
    <w:lvlOverride w:ilvl="0">
      <w:startOverride w:val="1"/>
    </w:lvlOverride>
  </w:num>
  <w:num w:numId="54" w16cid:durableId="680935391">
    <w:abstractNumId w:val="42"/>
    <w:lvlOverride w:ilvl="0">
      <w:startOverride w:val="1"/>
    </w:lvlOverride>
  </w:num>
  <w:num w:numId="55" w16cid:durableId="1392650780">
    <w:abstractNumId w:val="18"/>
    <w:lvlOverride w:ilvl="0">
      <w:startOverride w:val="2"/>
    </w:lvlOverride>
  </w:num>
  <w:num w:numId="56" w16cid:durableId="1244951879">
    <w:abstractNumId w:val="33"/>
  </w:num>
  <w:num w:numId="57" w16cid:durableId="83114128">
    <w:abstractNumId w:val="22"/>
  </w:num>
  <w:num w:numId="58" w16cid:durableId="548346241">
    <w:abstractNumId w:val="26"/>
  </w:num>
  <w:num w:numId="59" w16cid:durableId="1015694248">
    <w:abstractNumId w:val="59"/>
  </w:num>
  <w:num w:numId="60" w16cid:durableId="586960269">
    <w:abstractNumId w:val="28"/>
  </w:num>
  <w:num w:numId="61" w16cid:durableId="1813793994">
    <w:abstractNumId w:val="60"/>
  </w:num>
  <w:num w:numId="62" w16cid:durableId="257252906">
    <w:abstractNumId w:val="15"/>
  </w:num>
  <w:num w:numId="63" w16cid:durableId="829783944">
    <w:abstractNumId w:val="14"/>
  </w:num>
  <w:num w:numId="64" w16cid:durableId="1556431326">
    <w:abstractNumId w:val="13"/>
  </w:num>
  <w:num w:numId="65" w16cid:durableId="343745788">
    <w:abstractNumId w:val="12"/>
  </w:num>
  <w:num w:numId="66" w16cid:durableId="388380339">
    <w:abstractNumId w:val="11"/>
  </w:num>
  <w:num w:numId="67" w16cid:durableId="641423761">
    <w:abstractNumId w:val="10"/>
  </w:num>
  <w:num w:numId="68" w16cid:durableId="1727603010">
    <w:abstractNumId w:val="9"/>
  </w:num>
  <w:num w:numId="69" w16cid:durableId="688675374">
    <w:abstractNumId w:val="8"/>
  </w:num>
  <w:num w:numId="70" w16cid:durableId="1492715656">
    <w:abstractNumId w:val="7"/>
  </w:num>
  <w:num w:numId="71" w16cid:durableId="1866284569">
    <w:abstractNumId w:val="6"/>
  </w:num>
  <w:num w:numId="72" w16cid:durableId="1945064951">
    <w:abstractNumId w:val="5"/>
  </w:num>
  <w:num w:numId="73" w16cid:durableId="777484407">
    <w:abstractNumId w:val="4"/>
  </w:num>
  <w:num w:numId="74" w16cid:durableId="868377343">
    <w:abstractNumId w:val="3"/>
  </w:num>
  <w:num w:numId="75" w16cid:durableId="267084753">
    <w:abstractNumId w:val="2"/>
  </w:num>
  <w:num w:numId="76" w16cid:durableId="503982138">
    <w:abstractNumId w:val="1"/>
  </w:num>
  <w:num w:numId="77" w16cid:durableId="77488162">
    <w:abstractNumId w:val="0"/>
  </w:num>
  <w:num w:numId="78" w16cid:durableId="1399669310">
    <w:abstractNumId w:val="19"/>
  </w:num>
  <w:num w:numId="79" w16cid:durableId="1371421815">
    <w:abstractNumId w:val="42"/>
    <w:lvlOverride w:ilvl="0">
      <w:startOverride w:val="1"/>
    </w:lvlOverride>
  </w:num>
  <w:num w:numId="80" w16cid:durableId="1434469729">
    <w:abstractNumId w:val="42"/>
    <w:lvlOverride w:ilvl="0">
      <w:startOverride w:val="1"/>
    </w:lvlOverride>
  </w:num>
  <w:num w:numId="81" w16cid:durableId="1824082301">
    <w:abstractNumId w:val="18"/>
    <w:lvlOverride w:ilvl="0">
      <w:startOverride w:val="2"/>
    </w:lvlOverride>
  </w:num>
  <w:num w:numId="82" w16cid:durableId="648437973">
    <w:abstractNumId w:val="42"/>
    <w:lvlOverride w:ilvl="0">
      <w:startOverride w:val="1"/>
    </w:lvlOverride>
  </w:num>
  <w:num w:numId="83" w16cid:durableId="140732141">
    <w:abstractNumId w:val="42"/>
    <w:lvlOverride w:ilvl="0">
      <w:startOverride w:val="1"/>
    </w:lvlOverride>
  </w:num>
  <w:num w:numId="84" w16cid:durableId="145783571">
    <w:abstractNumId w:val="42"/>
    <w:lvlOverride w:ilvl="0">
      <w:startOverride w:val="1"/>
    </w:lvlOverride>
  </w:num>
  <w:num w:numId="85" w16cid:durableId="1293292733">
    <w:abstractNumId w:val="18"/>
    <w:lvlOverride w:ilvl="0">
      <w:startOverride w:val="2"/>
    </w:lvlOverride>
  </w:num>
  <w:num w:numId="86" w16cid:durableId="676925710">
    <w:abstractNumId w:val="42"/>
    <w:lvlOverride w:ilvl="0">
      <w:startOverride w:val="1"/>
    </w:lvlOverride>
  </w:num>
  <w:num w:numId="87" w16cid:durableId="155070019">
    <w:abstractNumId w:val="42"/>
    <w:lvlOverride w:ilvl="0">
      <w:startOverride w:val="1"/>
    </w:lvlOverride>
  </w:num>
  <w:num w:numId="88" w16cid:durableId="1682583322">
    <w:abstractNumId w:val="42"/>
    <w:lvlOverride w:ilvl="0">
      <w:startOverride w:val="1"/>
    </w:lvlOverride>
  </w:num>
  <w:num w:numId="89" w16cid:durableId="1989438169">
    <w:abstractNumId w:val="42"/>
    <w:lvlOverride w:ilvl="0">
      <w:startOverride w:val="1"/>
    </w:lvlOverride>
  </w:num>
  <w:num w:numId="90" w16cid:durableId="1054550754">
    <w:abstractNumId w:val="42"/>
    <w:lvlOverride w:ilvl="0">
      <w:startOverride w:val="1"/>
    </w:lvlOverride>
  </w:num>
  <w:num w:numId="91" w16cid:durableId="2060200894">
    <w:abstractNumId w:val="18"/>
    <w:lvlOverride w:ilvl="0">
      <w:startOverride w:val="2"/>
    </w:lvlOverride>
  </w:num>
  <w:num w:numId="92" w16cid:durableId="1392803450">
    <w:abstractNumId w:val="42"/>
    <w:lvlOverride w:ilvl="0">
      <w:startOverride w:val="1"/>
    </w:lvlOverride>
  </w:num>
  <w:num w:numId="93" w16cid:durableId="392893584">
    <w:abstractNumId w:val="42"/>
    <w:lvlOverride w:ilvl="0">
      <w:startOverride w:val="1"/>
    </w:lvlOverride>
  </w:num>
  <w:num w:numId="94" w16cid:durableId="159079042">
    <w:abstractNumId w:val="55"/>
  </w:num>
  <w:num w:numId="95" w16cid:durableId="2128311598">
    <w:abstractNumId w:val="39"/>
  </w:num>
  <w:num w:numId="96" w16cid:durableId="252671012">
    <w:abstractNumId w:val="40"/>
  </w:num>
  <w:num w:numId="97" w16cid:durableId="21053080">
    <w:abstractNumId w:val="54"/>
  </w:num>
  <w:num w:numId="98" w16cid:durableId="860438904">
    <w:abstractNumId w:val="64"/>
  </w:num>
  <w:num w:numId="99" w16cid:durableId="774718083">
    <w:abstractNumId w:val="42"/>
    <w:lvlOverride w:ilvl="0">
      <w:startOverride w:val="1"/>
    </w:lvlOverride>
  </w:num>
  <w:num w:numId="100" w16cid:durableId="1430539448">
    <w:abstractNumId w:val="42"/>
    <w:lvlOverride w:ilvl="0">
      <w:startOverride w:val="1"/>
    </w:lvlOverride>
  </w:num>
  <w:num w:numId="101" w16cid:durableId="1666281475">
    <w:abstractNumId w:val="18"/>
    <w:lvlOverride w:ilvl="0">
      <w:startOverride w:val="2"/>
    </w:lvlOverride>
  </w:num>
  <w:num w:numId="102" w16cid:durableId="1696416852">
    <w:abstractNumId w:val="42"/>
    <w:lvlOverride w:ilvl="0">
      <w:startOverride w:val="1"/>
    </w:lvlOverride>
  </w:num>
  <w:num w:numId="103" w16cid:durableId="324746400">
    <w:abstractNumId w:val="42"/>
    <w:lvlOverride w:ilvl="0">
      <w:startOverride w:val="1"/>
    </w:lvlOverride>
  </w:num>
  <w:num w:numId="104" w16cid:durableId="502597404">
    <w:abstractNumId w:val="18"/>
    <w:lvlOverride w:ilvl="0">
      <w:startOverride w:val="2"/>
    </w:lvlOverride>
  </w:num>
  <w:num w:numId="105" w16cid:durableId="1538346486">
    <w:abstractNumId w:val="63"/>
    <w:lvlOverride w:ilvl="0">
      <w:startOverride w:val="1"/>
    </w:lvlOverride>
  </w:num>
  <w:num w:numId="106" w16cid:durableId="1082334575">
    <w:abstractNumId w:val="30"/>
    <w:lvlOverride w:ilvl="0">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C31"/>
    <w:rsid w:val="00011AE3"/>
    <w:rsid w:val="00011C59"/>
    <w:rsid w:val="00017BD8"/>
    <w:rsid w:val="000223AA"/>
    <w:rsid w:val="00023714"/>
    <w:rsid w:val="00024292"/>
    <w:rsid w:val="0002571A"/>
    <w:rsid w:val="00026BEC"/>
    <w:rsid w:val="0002770B"/>
    <w:rsid w:val="000335DB"/>
    <w:rsid w:val="00033A34"/>
    <w:rsid w:val="00034753"/>
    <w:rsid w:val="000363BA"/>
    <w:rsid w:val="000401F1"/>
    <w:rsid w:val="000405C9"/>
    <w:rsid w:val="00042CF2"/>
    <w:rsid w:val="000433C8"/>
    <w:rsid w:val="00043906"/>
    <w:rsid w:val="00043C4E"/>
    <w:rsid w:val="00045FDE"/>
    <w:rsid w:val="00050A88"/>
    <w:rsid w:val="00051F5A"/>
    <w:rsid w:val="00052A69"/>
    <w:rsid w:val="00052D34"/>
    <w:rsid w:val="00053155"/>
    <w:rsid w:val="00060321"/>
    <w:rsid w:val="0006049C"/>
    <w:rsid w:val="00061BFF"/>
    <w:rsid w:val="00061E53"/>
    <w:rsid w:val="0006246C"/>
    <w:rsid w:val="00062A60"/>
    <w:rsid w:val="0006571F"/>
    <w:rsid w:val="00066C50"/>
    <w:rsid w:val="00070204"/>
    <w:rsid w:val="00071B1F"/>
    <w:rsid w:val="00071C45"/>
    <w:rsid w:val="000744E5"/>
    <w:rsid w:val="0007477B"/>
    <w:rsid w:val="000763C0"/>
    <w:rsid w:val="00077279"/>
    <w:rsid w:val="00081372"/>
    <w:rsid w:val="00081577"/>
    <w:rsid w:val="0008178A"/>
    <w:rsid w:val="00082C02"/>
    <w:rsid w:val="00083331"/>
    <w:rsid w:val="000835D3"/>
    <w:rsid w:val="00083AB3"/>
    <w:rsid w:val="000841B4"/>
    <w:rsid w:val="000844FB"/>
    <w:rsid w:val="00086B55"/>
    <w:rsid w:val="00086D95"/>
    <w:rsid w:val="00087968"/>
    <w:rsid w:val="000879D2"/>
    <w:rsid w:val="00091862"/>
    <w:rsid w:val="00093ED0"/>
    <w:rsid w:val="00094769"/>
    <w:rsid w:val="00095A6C"/>
    <w:rsid w:val="00095E7C"/>
    <w:rsid w:val="000969AE"/>
    <w:rsid w:val="00096AC2"/>
    <w:rsid w:val="00097056"/>
    <w:rsid w:val="000A3281"/>
    <w:rsid w:val="000A338A"/>
    <w:rsid w:val="000A36F9"/>
    <w:rsid w:val="000A3F5E"/>
    <w:rsid w:val="000A70D7"/>
    <w:rsid w:val="000B43C3"/>
    <w:rsid w:val="000B5670"/>
    <w:rsid w:val="000C2355"/>
    <w:rsid w:val="000C3F63"/>
    <w:rsid w:val="000C5E3E"/>
    <w:rsid w:val="000C7F1E"/>
    <w:rsid w:val="000D0076"/>
    <w:rsid w:val="000D0A64"/>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63CF"/>
    <w:rsid w:val="000F72AD"/>
    <w:rsid w:val="000F760D"/>
    <w:rsid w:val="00100AC7"/>
    <w:rsid w:val="0010125B"/>
    <w:rsid w:val="0010465C"/>
    <w:rsid w:val="001054F4"/>
    <w:rsid w:val="00112419"/>
    <w:rsid w:val="00113A93"/>
    <w:rsid w:val="00113B8D"/>
    <w:rsid w:val="001145D4"/>
    <w:rsid w:val="00116B7D"/>
    <w:rsid w:val="001175BA"/>
    <w:rsid w:val="00120A4B"/>
    <w:rsid w:val="00124E86"/>
    <w:rsid w:val="00125F9D"/>
    <w:rsid w:val="00126134"/>
    <w:rsid w:val="00126637"/>
    <w:rsid w:val="001304A5"/>
    <w:rsid w:val="001327C0"/>
    <w:rsid w:val="001363E2"/>
    <w:rsid w:val="00136FDB"/>
    <w:rsid w:val="001416DB"/>
    <w:rsid w:val="00141EFD"/>
    <w:rsid w:val="00142758"/>
    <w:rsid w:val="00142A88"/>
    <w:rsid w:val="001437C1"/>
    <w:rsid w:val="00143A15"/>
    <w:rsid w:val="00143CDB"/>
    <w:rsid w:val="001442B8"/>
    <w:rsid w:val="00144616"/>
    <w:rsid w:val="0014622A"/>
    <w:rsid w:val="00152B42"/>
    <w:rsid w:val="00152CF2"/>
    <w:rsid w:val="00153603"/>
    <w:rsid w:val="00153B4A"/>
    <w:rsid w:val="001541A7"/>
    <w:rsid w:val="00160E93"/>
    <w:rsid w:val="00161070"/>
    <w:rsid w:val="0016249F"/>
    <w:rsid w:val="0016263D"/>
    <w:rsid w:val="00162865"/>
    <w:rsid w:val="00162994"/>
    <w:rsid w:val="00170C28"/>
    <w:rsid w:val="00177F43"/>
    <w:rsid w:val="001820A7"/>
    <w:rsid w:val="00184E83"/>
    <w:rsid w:val="00185683"/>
    <w:rsid w:val="00185A4F"/>
    <w:rsid w:val="00186119"/>
    <w:rsid w:val="001868FB"/>
    <w:rsid w:val="0019399A"/>
    <w:rsid w:val="0019462D"/>
    <w:rsid w:val="001969F0"/>
    <w:rsid w:val="00196D9D"/>
    <w:rsid w:val="001A1FB5"/>
    <w:rsid w:val="001A290C"/>
    <w:rsid w:val="001A43E1"/>
    <w:rsid w:val="001A4B6D"/>
    <w:rsid w:val="001A59DE"/>
    <w:rsid w:val="001A65B0"/>
    <w:rsid w:val="001B1CA0"/>
    <w:rsid w:val="001B5C61"/>
    <w:rsid w:val="001B7135"/>
    <w:rsid w:val="001C05AA"/>
    <w:rsid w:val="001C2143"/>
    <w:rsid w:val="001C27E0"/>
    <w:rsid w:val="001C3D13"/>
    <w:rsid w:val="001C3EC2"/>
    <w:rsid w:val="001C5D8F"/>
    <w:rsid w:val="001C5E46"/>
    <w:rsid w:val="001C6B00"/>
    <w:rsid w:val="001C71D4"/>
    <w:rsid w:val="001D3096"/>
    <w:rsid w:val="001E196A"/>
    <w:rsid w:val="001E25F8"/>
    <w:rsid w:val="001E269A"/>
    <w:rsid w:val="001E3D13"/>
    <w:rsid w:val="001E425B"/>
    <w:rsid w:val="001E4779"/>
    <w:rsid w:val="001E4CE0"/>
    <w:rsid w:val="001E69E2"/>
    <w:rsid w:val="001F0774"/>
    <w:rsid w:val="001F288B"/>
    <w:rsid w:val="001F2AFC"/>
    <w:rsid w:val="001F5A04"/>
    <w:rsid w:val="00200A69"/>
    <w:rsid w:val="00202D78"/>
    <w:rsid w:val="00204BE6"/>
    <w:rsid w:val="00206EF3"/>
    <w:rsid w:val="00207774"/>
    <w:rsid w:val="002077EE"/>
    <w:rsid w:val="0021099F"/>
    <w:rsid w:val="00211A34"/>
    <w:rsid w:val="00212064"/>
    <w:rsid w:val="00212A88"/>
    <w:rsid w:val="0021305D"/>
    <w:rsid w:val="002147DE"/>
    <w:rsid w:val="00215B94"/>
    <w:rsid w:val="00215F6E"/>
    <w:rsid w:val="00216370"/>
    <w:rsid w:val="002165A6"/>
    <w:rsid w:val="002228E1"/>
    <w:rsid w:val="00222AA4"/>
    <w:rsid w:val="0022421C"/>
    <w:rsid w:val="002258F5"/>
    <w:rsid w:val="00226AE0"/>
    <w:rsid w:val="002336B4"/>
    <w:rsid w:val="002358B2"/>
    <w:rsid w:val="002359B7"/>
    <w:rsid w:val="00235A8E"/>
    <w:rsid w:val="002466E6"/>
    <w:rsid w:val="00247379"/>
    <w:rsid w:val="002550B6"/>
    <w:rsid w:val="00264EF0"/>
    <w:rsid w:val="00266EF0"/>
    <w:rsid w:val="00266F5F"/>
    <w:rsid w:val="002702D7"/>
    <w:rsid w:val="00271713"/>
    <w:rsid w:val="00273770"/>
    <w:rsid w:val="002764DC"/>
    <w:rsid w:val="002768EC"/>
    <w:rsid w:val="00276C13"/>
    <w:rsid w:val="0027715F"/>
    <w:rsid w:val="00286926"/>
    <w:rsid w:val="00287EA0"/>
    <w:rsid w:val="00291018"/>
    <w:rsid w:val="00291404"/>
    <w:rsid w:val="00292F1A"/>
    <w:rsid w:val="00294FC8"/>
    <w:rsid w:val="0029650F"/>
    <w:rsid w:val="00297380"/>
    <w:rsid w:val="002A096A"/>
    <w:rsid w:val="002A4138"/>
    <w:rsid w:val="002A5993"/>
    <w:rsid w:val="002A5C4B"/>
    <w:rsid w:val="002B0611"/>
    <w:rsid w:val="002B13D9"/>
    <w:rsid w:val="002B200D"/>
    <w:rsid w:val="002B2EC3"/>
    <w:rsid w:val="002B739F"/>
    <w:rsid w:val="002B7BED"/>
    <w:rsid w:val="002B7EF4"/>
    <w:rsid w:val="002C1C8D"/>
    <w:rsid w:val="002C3139"/>
    <w:rsid w:val="002D30FD"/>
    <w:rsid w:val="002D3E87"/>
    <w:rsid w:val="002D6A19"/>
    <w:rsid w:val="002E0AE5"/>
    <w:rsid w:val="002E13EB"/>
    <w:rsid w:val="002E2008"/>
    <w:rsid w:val="002E4EE3"/>
    <w:rsid w:val="002E78F1"/>
    <w:rsid w:val="002F046B"/>
    <w:rsid w:val="002F0A17"/>
    <w:rsid w:val="002F0C73"/>
    <w:rsid w:val="002F2148"/>
    <w:rsid w:val="002F7BF1"/>
    <w:rsid w:val="00300733"/>
    <w:rsid w:val="0030359C"/>
    <w:rsid w:val="003045D7"/>
    <w:rsid w:val="00305DF2"/>
    <w:rsid w:val="00306C7A"/>
    <w:rsid w:val="00310FAB"/>
    <w:rsid w:val="00312057"/>
    <w:rsid w:val="003142A0"/>
    <w:rsid w:val="00315603"/>
    <w:rsid w:val="00324790"/>
    <w:rsid w:val="00324AF5"/>
    <w:rsid w:val="00325B85"/>
    <w:rsid w:val="00327328"/>
    <w:rsid w:val="003273FA"/>
    <w:rsid w:val="0033208E"/>
    <w:rsid w:val="00332B87"/>
    <w:rsid w:val="00332F81"/>
    <w:rsid w:val="00333E2B"/>
    <w:rsid w:val="00337BDB"/>
    <w:rsid w:val="00337ED4"/>
    <w:rsid w:val="003400DE"/>
    <w:rsid w:val="003405EB"/>
    <w:rsid w:val="00344601"/>
    <w:rsid w:val="00345F86"/>
    <w:rsid w:val="00346AAC"/>
    <w:rsid w:val="00350100"/>
    <w:rsid w:val="00351096"/>
    <w:rsid w:val="00352F33"/>
    <w:rsid w:val="003535D7"/>
    <w:rsid w:val="003544FD"/>
    <w:rsid w:val="00356B7A"/>
    <w:rsid w:val="00360F8F"/>
    <w:rsid w:val="00371360"/>
    <w:rsid w:val="00374D3E"/>
    <w:rsid w:val="003757F1"/>
    <w:rsid w:val="0037796B"/>
    <w:rsid w:val="00377C7A"/>
    <w:rsid w:val="00377F2D"/>
    <w:rsid w:val="003809BB"/>
    <w:rsid w:val="00381B92"/>
    <w:rsid w:val="00385F3E"/>
    <w:rsid w:val="003860E8"/>
    <w:rsid w:val="00386697"/>
    <w:rsid w:val="00386A44"/>
    <w:rsid w:val="00387D7E"/>
    <w:rsid w:val="0039526A"/>
    <w:rsid w:val="00396318"/>
    <w:rsid w:val="003964CA"/>
    <w:rsid w:val="003966FE"/>
    <w:rsid w:val="003969C1"/>
    <w:rsid w:val="00396F56"/>
    <w:rsid w:val="003A13EC"/>
    <w:rsid w:val="003B043C"/>
    <w:rsid w:val="003B0D3B"/>
    <w:rsid w:val="003B1A07"/>
    <w:rsid w:val="003B2A80"/>
    <w:rsid w:val="003B33A3"/>
    <w:rsid w:val="003B3E2A"/>
    <w:rsid w:val="003B439F"/>
    <w:rsid w:val="003B77D2"/>
    <w:rsid w:val="003C0CC1"/>
    <w:rsid w:val="003C2225"/>
    <w:rsid w:val="003C2D9D"/>
    <w:rsid w:val="003C3A3C"/>
    <w:rsid w:val="003C4D13"/>
    <w:rsid w:val="003C7BE5"/>
    <w:rsid w:val="003D00EC"/>
    <w:rsid w:val="003D0D37"/>
    <w:rsid w:val="003D4D82"/>
    <w:rsid w:val="003D5E74"/>
    <w:rsid w:val="003D7900"/>
    <w:rsid w:val="003E0A24"/>
    <w:rsid w:val="003E2266"/>
    <w:rsid w:val="003E371B"/>
    <w:rsid w:val="003E3ADA"/>
    <w:rsid w:val="003E59BB"/>
    <w:rsid w:val="003E5EC4"/>
    <w:rsid w:val="003E63C7"/>
    <w:rsid w:val="003E7B30"/>
    <w:rsid w:val="003F0174"/>
    <w:rsid w:val="003F0706"/>
    <w:rsid w:val="003F71E0"/>
    <w:rsid w:val="0040019C"/>
    <w:rsid w:val="004014AF"/>
    <w:rsid w:val="00403A61"/>
    <w:rsid w:val="00403FBC"/>
    <w:rsid w:val="0040565E"/>
    <w:rsid w:val="00407F4E"/>
    <w:rsid w:val="00415064"/>
    <w:rsid w:val="00421534"/>
    <w:rsid w:val="00422C79"/>
    <w:rsid w:val="00425A74"/>
    <w:rsid w:val="00425DA4"/>
    <w:rsid w:val="00431734"/>
    <w:rsid w:val="00431F59"/>
    <w:rsid w:val="0043439B"/>
    <w:rsid w:val="00443CB9"/>
    <w:rsid w:val="00444044"/>
    <w:rsid w:val="004449B1"/>
    <w:rsid w:val="00445E8E"/>
    <w:rsid w:val="00446BAC"/>
    <w:rsid w:val="004477E5"/>
    <w:rsid w:val="00461B89"/>
    <w:rsid w:val="00462823"/>
    <w:rsid w:val="00462BA9"/>
    <w:rsid w:val="00465165"/>
    <w:rsid w:val="004672D5"/>
    <w:rsid w:val="004704F2"/>
    <w:rsid w:val="00477C02"/>
    <w:rsid w:val="00480035"/>
    <w:rsid w:val="00481428"/>
    <w:rsid w:val="004819F3"/>
    <w:rsid w:val="0048204A"/>
    <w:rsid w:val="004832C7"/>
    <w:rsid w:val="00484DAA"/>
    <w:rsid w:val="004851F6"/>
    <w:rsid w:val="004856DF"/>
    <w:rsid w:val="00486A89"/>
    <w:rsid w:val="00486E23"/>
    <w:rsid w:val="004873E2"/>
    <w:rsid w:val="00490C68"/>
    <w:rsid w:val="00494942"/>
    <w:rsid w:val="00495F84"/>
    <w:rsid w:val="00496090"/>
    <w:rsid w:val="004968BA"/>
    <w:rsid w:val="004974DA"/>
    <w:rsid w:val="0049799A"/>
    <w:rsid w:val="004A2905"/>
    <w:rsid w:val="004A47D9"/>
    <w:rsid w:val="004A7721"/>
    <w:rsid w:val="004A7C7B"/>
    <w:rsid w:val="004B1257"/>
    <w:rsid w:val="004B176F"/>
    <w:rsid w:val="004B1AEF"/>
    <w:rsid w:val="004B384E"/>
    <w:rsid w:val="004B4368"/>
    <w:rsid w:val="004B62D4"/>
    <w:rsid w:val="004B69CD"/>
    <w:rsid w:val="004B6C1B"/>
    <w:rsid w:val="004B6D8B"/>
    <w:rsid w:val="004B73ED"/>
    <w:rsid w:val="004C0768"/>
    <w:rsid w:val="004C12F0"/>
    <w:rsid w:val="004C21A1"/>
    <w:rsid w:val="004C2791"/>
    <w:rsid w:val="004C2F3A"/>
    <w:rsid w:val="004C2F62"/>
    <w:rsid w:val="004C3023"/>
    <w:rsid w:val="004C5D03"/>
    <w:rsid w:val="004D1258"/>
    <w:rsid w:val="004D22F5"/>
    <w:rsid w:val="004D4831"/>
    <w:rsid w:val="004D59B8"/>
    <w:rsid w:val="004D65BA"/>
    <w:rsid w:val="004D687F"/>
    <w:rsid w:val="004D7EA2"/>
    <w:rsid w:val="004E3454"/>
    <w:rsid w:val="004E3A6B"/>
    <w:rsid w:val="004E3C00"/>
    <w:rsid w:val="004E5AAB"/>
    <w:rsid w:val="004E6358"/>
    <w:rsid w:val="004F662F"/>
    <w:rsid w:val="0050043C"/>
    <w:rsid w:val="00504BB7"/>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5232"/>
    <w:rsid w:val="00525553"/>
    <w:rsid w:val="00526DCA"/>
    <w:rsid w:val="00527E94"/>
    <w:rsid w:val="00531843"/>
    <w:rsid w:val="0053363C"/>
    <w:rsid w:val="00534105"/>
    <w:rsid w:val="00534F15"/>
    <w:rsid w:val="00540BF8"/>
    <w:rsid w:val="00550253"/>
    <w:rsid w:val="005511F1"/>
    <w:rsid w:val="0055247C"/>
    <w:rsid w:val="0055395C"/>
    <w:rsid w:val="0055590E"/>
    <w:rsid w:val="00556867"/>
    <w:rsid w:val="00561811"/>
    <w:rsid w:val="00563309"/>
    <w:rsid w:val="005636B4"/>
    <w:rsid w:val="005637E6"/>
    <w:rsid w:val="00565B1B"/>
    <w:rsid w:val="00565FF1"/>
    <w:rsid w:val="00566782"/>
    <w:rsid w:val="005672E7"/>
    <w:rsid w:val="00572AD0"/>
    <w:rsid w:val="00573FEF"/>
    <w:rsid w:val="00574143"/>
    <w:rsid w:val="00574B62"/>
    <w:rsid w:val="00576258"/>
    <w:rsid w:val="0057717A"/>
    <w:rsid w:val="005812AD"/>
    <w:rsid w:val="0058207B"/>
    <w:rsid w:val="00583AA4"/>
    <w:rsid w:val="005848AE"/>
    <w:rsid w:val="00584FFE"/>
    <w:rsid w:val="00585B5D"/>
    <w:rsid w:val="00585B71"/>
    <w:rsid w:val="005944BB"/>
    <w:rsid w:val="00595584"/>
    <w:rsid w:val="0059727C"/>
    <w:rsid w:val="005A31FE"/>
    <w:rsid w:val="005A66DB"/>
    <w:rsid w:val="005A7474"/>
    <w:rsid w:val="005A7D95"/>
    <w:rsid w:val="005B07BF"/>
    <w:rsid w:val="005B257D"/>
    <w:rsid w:val="005B2A2E"/>
    <w:rsid w:val="005B30C5"/>
    <w:rsid w:val="005B30DF"/>
    <w:rsid w:val="005B34AF"/>
    <w:rsid w:val="005B4C38"/>
    <w:rsid w:val="005B61AD"/>
    <w:rsid w:val="005B7123"/>
    <w:rsid w:val="005C2AB9"/>
    <w:rsid w:val="005C404B"/>
    <w:rsid w:val="005C4D99"/>
    <w:rsid w:val="005C65EF"/>
    <w:rsid w:val="005D16E0"/>
    <w:rsid w:val="005D284A"/>
    <w:rsid w:val="005D4967"/>
    <w:rsid w:val="005D4F3A"/>
    <w:rsid w:val="005D51B3"/>
    <w:rsid w:val="005D6783"/>
    <w:rsid w:val="005E2356"/>
    <w:rsid w:val="005E28E1"/>
    <w:rsid w:val="005E3A7C"/>
    <w:rsid w:val="005E591A"/>
    <w:rsid w:val="005E6341"/>
    <w:rsid w:val="005E791A"/>
    <w:rsid w:val="005E7B19"/>
    <w:rsid w:val="005E7B36"/>
    <w:rsid w:val="005F12AA"/>
    <w:rsid w:val="005F1394"/>
    <w:rsid w:val="005F3B86"/>
    <w:rsid w:val="005F3C0F"/>
    <w:rsid w:val="005F430C"/>
    <w:rsid w:val="005F4679"/>
    <w:rsid w:val="005F5AC2"/>
    <w:rsid w:val="006023CE"/>
    <w:rsid w:val="00603531"/>
    <w:rsid w:val="00604344"/>
    <w:rsid w:val="00610DD7"/>
    <w:rsid w:val="00612971"/>
    <w:rsid w:val="00612F13"/>
    <w:rsid w:val="00613464"/>
    <w:rsid w:val="00614850"/>
    <w:rsid w:val="006155F9"/>
    <w:rsid w:val="0061689F"/>
    <w:rsid w:val="00620AEF"/>
    <w:rsid w:val="00621AEB"/>
    <w:rsid w:val="00621F7D"/>
    <w:rsid w:val="00624D99"/>
    <w:rsid w:val="00627430"/>
    <w:rsid w:val="00627BCF"/>
    <w:rsid w:val="006308CC"/>
    <w:rsid w:val="006311DA"/>
    <w:rsid w:val="0063268D"/>
    <w:rsid w:val="006337FF"/>
    <w:rsid w:val="00633C26"/>
    <w:rsid w:val="006348A5"/>
    <w:rsid w:val="00635EC8"/>
    <w:rsid w:val="006361C1"/>
    <w:rsid w:val="006362D1"/>
    <w:rsid w:val="00636736"/>
    <w:rsid w:val="006369C7"/>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DE9"/>
    <w:rsid w:val="00665EE6"/>
    <w:rsid w:val="006665C6"/>
    <w:rsid w:val="00666BA8"/>
    <w:rsid w:val="00667DBC"/>
    <w:rsid w:val="0067046F"/>
    <w:rsid w:val="0067306C"/>
    <w:rsid w:val="006738AC"/>
    <w:rsid w:val="0067684A"/>
    <w:rsid w:val="006776B8"/>
    <w:rsid w:val="00680586"/>
    <w:rsid w:val="0068111A"/>
    <w:rsid w:val="0068364F"/>
    <w:rsid w:val="00687A07"/>
    <w:rsid w:val="00693177"/>
    <w:rsid w:val="00694289"/>
    <w:rsid w:val="00694B6F"/>
    <w:rsid w:val="0069549B"/>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22FF"/>
    <w:rsid w:val="006E2AC6"/>
    <w:rsid w:val="006E6AA1"/>
    <w:rsid w:val="006E7467"/>
    <w:rsid w:val="006E7495"/>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56FC"/>
    <w:rsid w:val="0072744B"/>
    <w:rsid w:val="00732F25"/>
    <w:rsid w:val="007341B2"/>
    <w:rsid w:val="00741411"/>
    <w:rsid w:val="00743F03"/>
    <w:rsid w:val="00744733"/>
    <w:rsid w:val="00746068"/>
    <w:rsid w:val="00746092"/>
    <w:rsid w:val="00747EDF"/>
    <w:rsid w:val="00751490"/>
    <w:rsid w:val="00752C22"/>
    <w:rsid w:val="0075524E"/>
    <w:rsid w:val="00755764"/>
    <w:rsid w:val="0075660F"/>
    <w:rsid w:val="0075706E"/>
    <w:rsid w:val="007612FE"/>
    <w:rsid w:val="007626EA"/>
    <w:rsid w:val="007655C7"/>
    <w:rsid w:val="00766DE7"/>
    <w:rsid w:val="00770C43"/>
    <w:rsid w:val="007716BF"/>
    <w:rsid w:val="007717AA"/>
    <w:rsid w:val="00771BF5"/>
    <w:rsid w:val="00773D1F"/>
    <w:rsid w:val="0077519A"/>
    <w:rsid w:val="0078768D"/>
    <w:rsid w:val="00791AFD"/>
    <w:rsid w:val="00792B11"/>
    <w:rsid w:val="00793300"/>
    <w:rsid w:val="0079493B"/>
    <w:rsid w:val="00796B2B"/>
    <w:rsid w:val="007A197F"/>
    <w:rsid w:val="007A40A6"/>
    <w:rsid w:val="007A6A61"/>
    <w:rsid w:val="007A72F7"/>
    <w:rsid w:val="007B28CA"/>
    <w:rsid w:val="007B39CE"/>
    <w:rsid w:val="007B39D9"/>
    <w:rsid w:val="007B52A9"/>
    <w:rsid w:val="007B6890"/>
    <w:rsid w:val="007B6A0B"/>
    <w:rsid w:val="007B71D3"/>
    <w:rsid w:val="007C1156"/>
    <w:rsid w:val="007C1729"/>
    <w:rsid w:val="007C1974"/>
    <w:rsid w:val="007C2C46"/>
    <w:rsid w:val="007C515C"/>
    <w:rsid w:val="007C653E"/>
    <w:rsid w:val="007C65EA"/>
    <w:rsid w:val="007C674E"/>
    <w:rsid w:val="007C7E58"/>
    <w:rsid w:val="007D2474"/>
    <w:rsid w:val="007D2D68"/>
    <w:rsid w:val="007D58FE"/>
    <w:rsid w:val="007D6496"/>
    <w:rsid w:val="007D6E2A"/>
    <w:rsid w:val="007D7449"/>
    <w:rsid w:val="007D74D1"/>
    <w:rsid w:val="007E0260"/>
    <w:rsid w:val="007E2C8E"/>
    <w:rsid w:val="007E2EE5"/>
    <w:rsid w:val="007E2F6C"/>
    <w:rsid w:val="007F0278"/>
    <w:rsid w:val="007F2011"/>
    <w:rsid w:val="007F3CA9"/>
    <w:rsid w:val="00801380"/>
    <w:rsid w:val="008019C9"/>
    <w:rsid w:val="0080257E"/>
    <w:rsid w:val="00803D8B"/>
    <w:rsid w:val="008056BA"/>
    <w:rsid w:val="0080775C"/>
    <w:rsid w:val="0081292D"/>
    <w:rsid w:val="00813238"/>
    <w:rsid w:val="00813864"/>
    <w:rsid w:val="00813EB2"/>
    <w:rsid w:val="00814D8B"/>
    <w:rsid w:val="00816240"/>
    <w:rsid w:val="008163F9"/>
    <w:rsid w:val="008210ED"/>
    <w:rsid w:val="00822D9F"/>
    <w:rsid w:val="00822F0C"/>
    <w:rsid w:val="00823BE8"/>
    <w:rsid w:val="00823C55"/>
    <w:rsid w:val="00824A49"/>
    <w:rsid w:val="008253C0"/>
    <w:rsid w:val="0082592D"/>
    <w:rsid w:val="00826C59"/>
    <w:rsid w:val="00827B86"/>
    <w:rsid w:val="00830DD8"/>
    <w:rsid w:val="00831E38"/>
    <w:rsid w:val="00832191"/>
    <w:rsid w:val="00832A06"/>
    <w:rsid w:val="0083509F"/>
    <w:rsid w:val="0083622B"/>
    <w:rsid w:val="00836995"/>
    <w:rsid w:val="00836CD5"/>
    <w:rsid w:val="00842441"/>
    <w:rsid w:val="00844341"/>
    <w:rsid w:val="00844B26"/>
    <w:rsid w:val="00845037"/>
    <w:rsid w:val="00846A7D"/>
    <w:rsid w:val="00850EEE"/>
    <w:rsid w:val="00851012"/>
    <w:rsid w:val="00852C2B"/>
    <w:rsid w:val="00853364"/>
    <w:rsid w:val="00853A23"/>
    <w:rsid w:val="00856688"/>
    <w:rsid w:val="008574CB"/>
    <w:rsid w:val="00862E6D"/>
    <w:rsid w:val="00864A8B"/>
    <w:rsid w:val="00864F16"/>
    <w:rsid w:val="00867119"/>
    <w:rsid w:val="0086784E"/>
    <w:rsid w:val="00867F8C"/>
    <w:rsid w:val="00874018"/>
    <w:rsid w:val="00874A59"/>
    <w:rsid w:val="00874E1C"/>
    <w:rsid w:val="0087522B"/>
    <w:rsid w:val="00876855"/>
    <w:rsid w:val="00876DE3"/>
    <w:rsid w:val="008800A2"/>
    <w:rsid w:val="008811B3"/>
    <w:rsid w:val="00882249"/>
    <w:rsid w:val="00883681"/>
    <w:rsid w:val="0088400E"/>
    <w:rsid w:val="008848C1"/>
    <w:rsid w:val="00886ACD"/>
    <w:rsid w:val="008901BA"/>
    <w:rsid w:val="00891446"/>
    <w:rsid w:val="00894BCF"/>
    <w:rsid w:val="008A49C0"/>
    <w:rsid w:val="008A581A"/>
    <w:rsid w:val="008A6E2B"/>
    <w:rsid w:val="008A7E9D"/>
    <w:rsid w:val="008B178C"/>
    <w:rsid w:val="008B423C"/>
    <w:rsid w:val="008B4410"/>
    <w:rsid w:val="008B7637"/>
    <w:rsid w:val="008C0348"/>
    <w:rsid w:val="008C354B"/>
    <w:rsid w:val="008C4235"/>
    <w:rsid w:val="008C4EDE"/>
    <w:rsid w:val="008C5ABB"/>
    <w:rsid w:val="008D08E5"/>
    <w:rsid w:val="008D18A6"/>
    <w:rsid w:val="008D29D4"/>
    <w:rsid w:val="008D30AB"/>
    <w:rsid w:val="008D3F17"/>
    <w:rsid w:val="008D5811"/>
    <w:rsid w:val="008D6CC3"/>
    <w:rsid w:val="008D6D30"/>
    <w:rsid w:val="008E0502"/>
    <w:rsid w:val="008E162D"/>
    <w:rsid w:val="008E1C1F"/>
    <w:rsid w:val="008E44F5"/>
    <w:rsid w:val="008E4B58"/>
    <w:rsid w:val="008E5A2B"/>
    <w:rsid w:val="008E6FDD"/>
    <w:rsid w:val="008E7456"/>
    <w:rsid w:val="008F0819"/>
    <w:rsid w:val="008F08E8"/>
    <w:rsid w:val="008F0952"/>
    <w:rsid w:val="008F1D0B"/>
    <w:rsid w:val="008F1DC5"/>
    <w:rsid w:val="008F2C2F"/>
    <w:rsid w:val="008F31FF"/>
    <w:rsid w:val="008F4E72"/>
    <w:rsid w:val="008F5A41"/>
    <w:rsid w:val="008F6339"/>
    <w:rsid w:val="008F6B87"/>
    <w:rsid w:val="0090206E"/>
    <w:rsid w:val="00902563"/>
    <w:rsid w:val="00902CFA"/>
    <w:rsid w:val="00904580"/>
    <w:rsid w:val="00904D9B"/>
    <w:rsid w:val="009064F4"/>
    <w:rsid w:val="00906A5A"/>
    <w:rsid w:val="00910307"/>
    <w:rsid w:val="00910906"/>
    <w:rsid w:val="0091300F"/>
    <w:rsid w:val="00915780"/>
    <w:rsid w:val="00915CCC"/>
    <w:rsid w:val="00915DAA"/>
    <w:rsid w:val="00916107"/>
    <w:rsid w:val="00917108"/>
    <w:rsid w:val="0092453C"/>
    <w:rsid w:val="00924DD2"/>
    <w:rsid w:val="00927F06"/>
    <w:rsid w:val="0093079B"/>
    <w:rsid w:val="00931D9C"/>
    <w:rsid w:val="009329D2"/>
    <w:rsid w:val="00932ADC"/>
    <w:rsid w:val="00935874"/>
    <w:rsid w:val="00940BFB"/>
    <w:rsid w:val="00942C4A"/>
    <w:rsid w:val="0094352A"/>
    <w:rsid w:val="00952E18"/>
    <w:rsid w:val="009533DD"/>
    <w:rsid w:val="009540CD"/>
    <w:rsid w:val="009553B7"/>
    <w:rsid w:val="00956B8D"/>
    <w:rsid w:val="00957771"/>
    <w:rsid w:val="00961E05"/>
    <w:rsid w:val="00962985"/>
    <w:rsid w:val="00964443"/>
    <w:rsid w:val="009651ED"/>
    <w:rsid w:val="009663F3"/>
    <w:rsid w:val="0097025D"/>
    <w:rsid w:val="009731BD"/>
    <w:rsid w:val="00973261"/>
    <w:rsid w:val="009809DD"/>
    <w:rsid w:val="009819D2"/>
    <w:rsid w:val="0098773C"/>
    <w:rsid w:val="00987CFF"/>
    <w:rsid w:val="00987D9C"/>
    <w:rsid w:val="00990BFA"/>
    <w:rsid w:val="00990DF8"/>
    <w:rsid w:val="009919C7"/>
    <w:rsid w:val="009926E0"/>
    <w:rsid w:val="00993866"/>
    <w:rsid w:val="00993D9D"/>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AB3"/>
    <w:rsid w:val="009D2B04"/>
    <w:rsid w:val="009D30BB"/>
    <w:rsid w:val="009D354C"/>
    <w:rsid w:val="009E0C4F"/>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3F28"/>
    <w:rsid w:val="00A0412C"/>
    <w:rsid w:val="00A04D8B"/>
    <w:rsid w:val="00A06796"/>
    <w:rsid w:val="00A105FD"/>
    <w:rsid w:val="00A10E0D"/>
    <w:rsid w:val="00A123A7"/>
    <w:rsid w:val="00A123BE"/>
    <w:rsid w:val="00A12E16"/>
    <w:rsid w:val="00A14F78"/>
    <w:rsid w:val="00A17291"/>
    <w:rsid w:val="00A178F9"/>
    <w:rsid w:val="00A20718"/>
    <w:rsid w:val="00A20CDD"/>
    <w:rsid w:val="00A27792"/>
    <w:rsid w:val="00A31283"/>
    <w:rsid w:val="00A31831"/>
    <w:rsid w:val="00A31F92"/>
    <w:rsid w:val="00A350AE"/>
    <w:rsid w:val="00A354A5"/>
    <w:rsid w:val="00A35F6B"/>
    <w:rsid w:val="00A360F8"/>
    <w:rsid w:val="00A366A3"/>
    <w:rsid w:val="00A37FD2"/>
    <w:rsid w:val="00A40A71"/>
    <w:rsid w:val="00A46A0C"/>
    <w:rsid w:val="00A51345"/>
    <w:rsid w:val="00A5195F"/>
    <w:rsid w:val="00A52CAF"/>
    <w:rsid w:val="00A56FC2"/>
    <w:rsid w:val="00A60555"/>
    <w:rsid w:val="00A60CA5"/>
    <w:rsid w:val="00A6155B"/>
    <w:rsid w:val="00A6233C"/>
    <w:rsid w:val="00A628C9"/>
    <w:rsid w:val="00A6462B"/>
    <w:rsid w:val="00A65910"/>
    <w:rsid w:val="00A70C41"/>
    <w:rsid w:val="00A71F0F"/>
    <w:rsid w:val="00A74F95"/>
    <w:rsid w:val="00A7607E"/>
    <w:rsid w:val="00A76D26"/>
    <w:rsid w:val="00A77A73"/>
    <w:rsid w:val="00A854D3"/>
    <w:rsid w:val="00A8558B"/>
    <w:rsid w:val="00A868CA"/>
    <w:rsid w:val="00A921C8"/>
    <w:rsid w:val="00A93C81"/>
    <w:rsid w:val="00A93CF1"/>
    <w:rsid w:val="00A95D1A"/>
    <w:rsid w:val="00A960EC"/>
    <w:rsid w:val="00A96354"/>
    <w:rsid w:val="00A97D17"/>
    <w:rsid w:val="00AA1627"/>
    <w:rsid w:val="00AA16C6"/>
    <w:rsid w:val="00AA37AD"/>
    <w:rsid w:val="00AA4FB5"/>
    <w:rsid w:val="00AA537B"/>
    <w:rsid w:val="00AA5DA5"/>
    <w:rsid w:val="00AA74E5"/>
    <w:rsid w:val="00AA7A9F"/>
    <w:rsid w:val="00AB2415"/>
    <w:rsid w:val="00AB2B9C"/>
    <w:rsid w:val="00AB3742"/>
    <w:rsid w:val="00AB3C85"/>
    <w:rsid w:val="00AB42DC"/>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61EB"/>
    <w:rsid w:val="00AE7783"/>
    <w:rsid w:val="00AF05B2"/>
    <w:rsid w:val="00AF167C"/>
    <w:rsid w:val="00AF28EF"/>
    <w:rsid w:val="00AF4D1A"/>
    <w:rsid w:val="00AF6EB8"/>
    <w:rsid w:val="00AF7FC3"/>
    <w:rsid w:val="00B01BAA"/>
    <w:rsid w:val="00B03E6C"/>
    <w:rsid w:val="00B0556E"/>
    <w:rsid w:val="00B1163F"/>
    <w:rsid w:val="00B119A5"/>
    <w:rsid w:val="00B11D30"/>
    <w:rsid w:val="00B12A5C"/>
    <w:rsid w:val="00B1322E"/>
    <w:rsid w:val="00B15143"/>
    <w:rsid w:val="00B1531B"/>
    <w:rsid w:val="00B15846"/>
    <w:rsid w:val="00B177A3"/>
    <w:rsid w:val="00B179D3"/>
    <w:rsid w:val="00B20651"/>
    <w:rsid w:val="00B211B4"/>
    <w:rsid w:val="00B21271"/>
    <w:rsid w:val="00B217C3"/>
    <w:rsid w:val="00B22E5C"/>
    <w:rsid w:val="00B2342C"/>
    <w:rsid w:val="00B244C4"/>
    <w:rsid w:val="00B26CF0"/>
    <w:rsid w:val="00B30A6A"/>
    <w:rsid w:val="00B30ED7"/>
    <w:rsid w:val="00B3102D"/>
    <w:rsid w:val="00B3288F"/>
    <w:rsid w:val="00B35799"/>
    <w:rsid w:val="00B36179"/>
    <w:rsid w:val="00B37684"/>
    <w:rsid w:val="00B4596B"/>
    <w:rsid w:val="00B5087A"/>
    <w:rsid w:val="00B51F1E"/>
    <w:rsid w:val="00B5230A"/>
    <w:rsid w:val="00B53159"/>
    <w:rsid w:val="00B5442D"/>
    <w:rsid w:val="00B545DD"/>
    <w:rsid w:val="00B56932"/>
    <w:rsid w:val="00B5698C"/>
    <w:rsid w:val="00B57C3E"/>
    <w:rsid w:val="00B600FB"/>
    <w:rsid w:val="00B61A19"/>
    <w:rsid w:val="00B636BA"/>
    <w:rsid w:val="00B65841"/>
    <w:rsid w:val="00B706A6"/>
    <w:rsid w:val="00B76C89"/>
    <w:rsid w:val="00B83E81"/>
    <w:rsid w:val="00B8503C"/>
    <w:rsid w:val="00B92C11"/>
    <w:rsid w:val="00B9366C"/>
    <w:rsid w:val="00B96253"/>
    <w:rsid w:val="00B9626D"/>
    <w:rsid w:val="00B962E6"/>
    <w:rsid w:val="00B96592"/>
    <w:rsid w:val="00BA0596"/>
    <w:rsid w:val="00BA583C"/>
    <w:rsid w:val="00BA66E7"/>
    <w:rsid w:val="00BA6C5E"/>
    <w:rsid w:val="00BA72D1"/>
    <w:rsid w:val="00BA7B0B"/>
    <w:rsid w:val="00BB288A"/>
    <w:rsid w:val="00BB53E9"/>
    <w:rsid w:val="00BB74EA"/>
    <w:rsid w:val="00BC11CE"/>
    <w:rsid w:val="00BC2069"/>
    <w:rsid w:val="00BC3019"/>
    <w:rsid w:val="00BC4875"/>
    <w:rsid w:val="00BC7CEE"/>
    <w:rsid w:val="00BD1266"/>
    <w:rsid w:val="00BD4031"/>
    <w:rsid w:val="00BD4DEF"/>
    <w:rsid w:val="00BD57C7"/>
    <w:rsid w:val="00BD5D61"/>
    <w:rsid w:val="00BE0C44"/>
    <w:rsid w:val="00BE1D31"/>
    <w:rsid w:val="00BE4F2F"/>
    <w:rsid w:val="00BE7A72"/>
    <w:rsid w:val="00BE7BFC"/>
    <w:rsid w:val="00BF015E"/>
    <w:rsid w:val="00BF2554"/>
    <w:rsid w:val="00BF32DE"/>
    <w:rsid w:val="00BF369A"/>
    <w:rsid w:val="00C0002F"/>
    <w:rsid w:val="00C02909"/>
    <w:rsid w:val="00C04E1B"/>
    <w:rsid w:val="00C0561F"/>
    <w:rsid w:val="00C0681E"/>
    <w:rsid w:val="00C076D0"/>
    <w:rsid w:val="00C0777B"/>
    <w:rsid w:val="00C112A9"/>
    <w:rsid w:val="00C132A2"/>
    <w:rsid w:val="00C13A06"/>
    <w:rsid w:val="00C143C9"/>
    <w:rsid w:val="00C143D1"/>
    <w:rsid w:val="00C156EE"/>
    <w:rsid w:val="00C157F1"/>
    <w:rsid w:val="00C170A0"/>
    <w:rsid w:val="00C17F92"/>
    <w:rsid w:val="00C20B5B"/>
    <w:rsid w:val="00C2448E"/>
    <w:rsid w:val="00C24FC0"/>
    <w:rsid w:val="00C25264"/>
    <w:rsid w:val="00C26388"/>
    <w:rsid w:val="00C270F4"/>
    <w:rsid w:val="00C278E7"/>
    <w:rsid w:val="00C31F07"/>
    <w:rsid w:val="00C3420D"/>
    <w:rsid w:val="00C34EFC"/>
    <w:rsid w:val="00C3766E"/>
    <w:rsid w:val="00C408C7"/>
    <w:rsid w:val="00C4183D"/>
    <w:rsid w:val="00C423AA"/>
    <w:rsid w:val="00C45126"/>
    <w:rsid w:val="00C47AC0"/>
    <w:rsid w:val="00C5088E"/>
    <w:rsid w:val="00C508AE"/>
    <w:rsid w:val="00C535C4"/>
    <w:rsid w:val="00C54BDD"/>
    <w:rsid w:val="00C55A90"/>
    <w:rsid w:val="00C55AC6"/>
    <w:rsid w:val="00C55C35"/>
    <w:rsid w:val="00C61084"/>
    <w:rsid w:val="00C62F4D"/>
    <w:rsid w:val="00C635B7"/>
    <w:rsid w:val="00C70CDD"/>
    <w:rsid w:val="00C72356"/>
    <w:rsid w:val="00C72741"/>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B030F"/>
    <w:rsid w:val="00CB048D"/>
    <w:rsid w:val="00CB7613"/>
    <w:rsid w:val="00CC2BAA"/>
    <w:rsid w:val="00CC34A7"/>
    <w:rsid w:val="00CC45F7"/>
    <w:rsid w:val="00CC5093"/>
    <w:rsid w:val="00CC69B8"/>
    <w:rsid w:val="00CC6EA4"/>
    <w:rsid w:val="00CD25F1"/>
    <w:rsid w:val="00CD77C7"/>
    <w:rsid w:val="00CE0D6F"/>
    <w:rsid w:val="00CE178D"/>
    <w:rsid w:val="00CE4416"/>
    <w:rsid w:val="00CE4EAB"/>
    <w:rsid w:val="00CE5EA3"/>
    <w:rsid w:val="00CE6ADD"/>
    <w:rsid w:val="00CE7D63"/>
    <w:rsid w:val="00CF3F98"/>
    <w:rsid w:val="00CF4524"/>
    <w:rsid w:val="00CF4883"/>
    <w:rsid w:val="00CF5B97"/>
    <w:rsid w:val="00CF6716"/>
    <w:rsid w:val="00D06A38"/>
    <w:rsid w:val="00D06EAE"/>
    <w:rsid w:val="00D07C86"/>
    <w:rsid w:val="00D1072F"/>
    <w:rsid w:val="00D13395"/>
    <w:rsid w:val="00D17CEC"/>
    <w:rsid w:val="00D17E5A"/>
    <w:rsid w:val="00D22EA0"/>
    <w:rsid w:val="00D24560"/>
    <w:rsid w:val="00D26CF5"/>
    <w:rsid w:val="00D26DFE"/>
    <w:rsid w:val="00D2758C"/>
    <w:rsid w:val="00D27D2D"/>
    <w:rsid w:val="00D318BE"/>
    <w:rsid w:val="00D402DD"/>
    <w:rsid w:val="00D4064A"/>
    <w:rsid w:val="00D40D25"/>
    <w:rsid w:val="00D44B01"/>
    <w:rsid w:val="00D45A94"/>
    <w:rsid w:val="00D469A2"/>
    <w:rsid w:val="00D47906"/>
    <w:rsid w:val="00D51838"/>
    <w:rsid w:val="00D56122"/>
    <w:rsid w:val="00D57F38"/>
    <w:rsid w:val="00D61B04"/>
    <w:rsid w:val="00D650E4"/>
    <w:rsid w:val="00D70461"/>
    <w:rsid w:val="00D70ED7"/>
    <w:rsid w:val="00D7113B"/>
    <w:rsid w:val="00D72012"/>
    <w:rsid w:val="00D73228"/>
    <w:rsid w:val="00D74233"/>
    <w:rsid w:val="00D7582C"/>
    <w:rsid w:val="00D761B3"/>
    <w:rsid w:val="00D7729D"/>
    <w:rsid w:val="00D824D9"/>
    <w:rsid w:val="00D83F3E"/>
    <w:rsid w:val="00D84458"/>
    <w:rsid w:val="00D86146"/>
    <w:rsid w:val="00D86252"/>
    <w:rsid w:val="00D8637D"/>
    <w:rsid w:val="00D9180A"/>
    <w:rsid w:val="00D93944"/>
    <w:rsid w:val="00D94A63"/>
    <w:rsid w:val="00D97F5D"/>
    <w:rsid w:val="00DA16A7"/>
    <w:rsid w:val="00DA459B"/>
    <w:rsid w:val="00DA6E33"/>
    <w:rsid w:val="00DB0938"/>
    <w:rsid w:val="00DB242C"/>
    <w:rsid w:val="00DB7F2B"/>
    <w:rsid w:val="00DC21BE"/>
    <w:rsid w:val="00DC2316"/>
    <w:rsid w:val="00DC2B57"/>
    <w:rsid w:val="00DC5460"/>
    <w:rsid w:val="00DD1CBE"/>
    <w:rsid w:val="00DD32FF"/>
    <w:rsid w:val="00DD34D5"/>
    <w:rsid w:val="00DD6C97"/>
    <w:rsid w:val="00DE0297"/>
    <w:rsid w:val="00DE3A09"/>
    <w:rsid w:val="00DE587A"/>
    <w:rsid w:val="00DE755D"/>
    <w:rsid w:val="00DE770C"/>
    <w:rsid w:val="00DF0D4E"/>
    <w:rsid w:val="00DF1475"/>
    <w:rsid w:val="00DF298D"/>
    <w:rsid w:val="00DF2BFF"/>
    <w:rsid w:val="00DF36F7"/>
    <w:rsid w:val="00DF5961"/>
    <w:rsid w:val="00DF6D7C"/>
    <w:rsid w:val="00E008CA"/>
    <w:rsid w:val="00E0182D"/>
    <w:rsid w:val="00E01DA0"/>
    <w:rsid w:val="00E01F8A"/>
    <w:rsid w:val="00E02ADC"/>
    <w:rsid w:val="00E03913"/>
    <w:rsid w:val="00E05A43"/>
    <w:rsid w:val="00E061B1"/>
    <w:rsid w:val="00E127CB"/>
    <w:rsid w:val="00E1324F"/>
    <w:rsid w:val="00E13632"/>
    <w:rsid w:val="00E164FE"/>
    <w:rsid w:val="00E16581"/>
    <w:rsid w:val="00E1730F"/>
    <w:rsid w:val="00E20E82"/>
    <w:rsid w:val="00E22571"/>
    <w:rsid w:val="00E22BC2"/>
    <w:rsid w:val="00E23DC2"/>
    <w:rsid w:val="00E24233"/>
    <w:rsid w:val="00E248A1"/>
    <w:rsid w:val="00E25B98"/>
    <w:rsid w:val="00E26040"/>
    <w:rsid w:val="00E27B02"/>
    <w:rsid w:val="00E31599"/>
    <w:rsid w:val="00E35088"/>
    <w:rsid w:val="00E350FE"/>
    <w:rsid w:val="00E35A03"/>
    <w:rsid w:val="00E36951"/>
    <w:rsid w:val="00E4130B"/>
    <w:rsid w:val="00E43CC4"/>
    <w:rsid w:val="00E50E79"/>
    <w:rsid w:val="00E51317"/>
    <w:rsid w:val="00E52ABF"/>
    <w:rsid w:val="00E52CFC"/>
    <w:rsid w:val="00E55E64"/>
    <w:rsid w:val="00E6020A"/>
    <w:rsid w:val="00E61616"/>
    <w:rsid w:val="00E660AF"/>
    <w:rsid w:val="00E67403"/>
    <w:rsid w:val="00E67413"/>
    <w:rsid w:val="00E703E9"/>
    <w:rsid w:val="00E70657"/>
    <w:rsid w:val="00E70BFD"/>
    <w:rsid w:val="00E71D10"/>
    <w:rsid w:val="00E73BCF"/>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462E"/>
    <w:rsid w:val="00EB5275"/>
    <w:rsid w:val="00EB5687"/>
    <w:rsid w:val="00EB5E8F"/>
    <w:rsid w:val="00EB61B2"/>
    <w:rsid w:val="00EB6CE4"/>
    <w:rsid w:val="00EB7AAF"/>
    <w:rsid w:val="00EC110D"/>
    <w:rsid w:val="00EC1C66"/>
    <w:rsid w:val="00EC489E"/>
    <w:rsid w:val="00EC7290"/>
    <w:rsid w:val="00EC78B5"/>
    <w:rsid w:val="00ED312D"/>
    <w:rsid w:val="00ED4045"/>
    <w:rsid w:val="00ED51B6"/>
    <w:rsid w:val="00ED61D8"/>
    <w:rsid w:val="00EE0A4E"/>
    <w:rsid w:val="00EE0C34"/>
    <w:rsid w:val="00EE2B37"/>
    <w:rsid w:val="00EE2E25"/>
    <w:rsid w:val="00EE2EDE"/>
    <w:rsid w:val="00EE32A8"/>
    <w:rsid w:val="00EF0EC1"/>
    <w:rsid w:val="00EF3149"/>
    <w:rsid w:val="00EF3481"/>
    <w:rsid w:val="00EF5369"/>
    <w:rsid w:val="00EF62D0"/>
    <w:rsid w:val="00EF66E9"/>
    <w:rsid w:val="00EF6AC1"/>
    <w:rsid w:val="00EF7103"/>
    <w:rsid w:val="00F0047A"/>
    <w:rsid w:val="00F00701"/>
    <w:rsid w:val="00F01C0D"/>
    <w:rsid w:val="00F035C6"/>
    <w:rsid w:val="00F03792"/>
    <w:rsid w:val="00F03DAF"/>
    <w:rsid w:val="00F079E3"/>
    <w:rsid w:val="00F07E32"/>
    <w:rsid w:val="00F10D7B"/>
    <w:rsid w:val="00F11F46"/>
    <w:rsid w:val="00F13C2E"/>
    <w:rsid w:val="00F164B7"/>
    <w:rsid w:val="00F178A9"/>
    <w:rsid w:val="00F179CD"/>
    <w:rsid w:val="00F21B44"/>
    <w:rsid w:val="00F229CE"/>
    <w:rsid w:val="00F22E8E"/>
    <w:rsid w:val="00F230E3"/>
    <w:rsid w:val="00F23A43"/>
    <w:rsid w:val="00F272A7"/>
    <w:rsid w:val="00F3111C"/>
    <w:rsid w:val="00F31602"/>
    <w:rsid w:val="00F32C3F"/>
    <w:rsid w:val="00F359B3"/>
    <w:rsid w:val="00F36424"/>
    <w:rsid w:val="00F37F1D"/>
    <w:rsid w:val="00F40FE4"/>
    <w:rsid w:val="00F43B3C"/>
    <w:rsid w:val="00F461FC"/>
    <w:rsid w:val="00F471FE"/>
    <w:rsid w:val="00F47AFF"/>
    <w:rsid w:val="00F5046F"/>
    <w:rsid w:val="00F505BD"/>
    <w:rsid w:val="00F54E2D"/>
    <w:rsid w:val="00F55465"/>
    <w:rsid w:val="00F562F7"/>
    <w:rsid w:val="00F57E49"/>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B8C"/>
    <w:rsid w:val="00F84C33"/>
    <w:rsid w:val="00F85F2A"/>
    <w:rsid w:val="00F862AD"/>
    <w:rsid w:val="00F867C3"/>
    <w:rsid w:val="00F93EDC"/>
    <w:rsid w:val="00F94279"/>
    <w:rsid w:val="00FA1B44"/>
    <w:rsid w:val="00FA3118"/>
    <w:rsid w:val="00FA4971"/>
    <w:rsid w:val="00FA5C6A"/>
    <w:rsid w:val="00FA7494"/>
    <w:rsid w:val="00FB09C3"/>
    <w:rsid w:val="00FB0B0C"/>
    <w:rsid w:val="00FB266F"/>
    <w:rsid w:val="00FB3334"/>
    <w:rsid w:val="00FB345F"/>
    <w:rsid w:val="00FB3A56"/>
    <w:rsid w:val="00FB466C"/>
    <w:rsid w:val="00FB471E"/>
    <w:rsid w:val="00FB74FA"/>
    <w:rsid w:val="00FB754A"/>
    <w:rsid w:val="00FC04C8"/>
    <w:rsid w:val="00FC1548"/>
    <w:rsid w:val="00FC1D68"/>
    <w:rsid w:val="00FC37F1"/>
    <w:rsid w:val="00FC4210"/>
    <w:rsid w:val="00FC5BEC"/>
    <w:rsid w:val="00FC6F7C"/>
    <w:rsid w:val="00FD02FD"/>
    <w:rsid w:val="00FD2ADA"/>
    <w:rsid w:val="00FD2FAB"/>
    <w:rsid w:val="00FD31F2"/>
    <w:rsid w:val="00FD3A89"/>
    <w:rsid w:val="00FD4937"/>
    <w:rsid w:val="00FD4C7F"/>
    <w:rsid w:val="00FD4E95"/>
    <w:rsid w:val="00FD5730"/>
    <w:rsid w:val="00FD5B43"/>
    <w:rsid w:val="00FD6A9F"/>
    <w:rsid w:val="00FD6DA8"/>
    <w:rsid w:val="00FE0AFC"/>
    <w:rsid w:val="00FE3A78"/>
    <w:rsid w:val="00FE481D"/>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1"/>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527E94"/>
    <w:pPr>
      <w:tabs>
        <w:tab w:val="center" w:pos="4320"/>
        <w:tab w:val="right" w:pos="8640"/>
      </w:tabs>
    </w:pPr>
    <w:rPr>
      <w:sz w:val="16"/>
    </w:rPr>
  </w:style>
  <w:style w:type="character" w:customStyle="1" w:styleId="HeaderChar">
    <w:name w:val="Header Char"/>
    <w:basedOn w:val="DefaultParagraphFont"/>
    <w:link w:val="Header"/>
    <w:uiPriority w:val="99"/>
    <w:rsid w:val="00527E94"/>
    <w:rPr>
      <w:rFonts w:ascii="Arial" w:hAnsi="Arial"/>
      <w:sz w:val="16"/>
      <w:szCs w:val="24"/>
      <w:lang w:eastAsia="en-US"/>
    </w:rPr>
  </w:style>
  <w:style w:type="paragraph" w:styleId="Footer">
    <w:name w:val="footer"/>
    <w:aliases w:val="Footnote"/>
    <w:basedOn w:val="Normal"/>
    <w:link w:val="FooterChar"/>
    <w:uiPriority w:val="99"/>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99"/>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1"/>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27"/>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28"/>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29"/>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3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7"/>
      </w:numPr>
      <w:spacing w:line="264" w:lineRule="auto"/>
      <w:ind w:left="1134" w:hanging="567"/>
    </w:pPr>
  </w:style>
  <w:style w:type="paragraph" w:customStyle="1" w:styleId="AP-Questionsub2ii">
    <w:name w:val="AP - Question sub2ii"/>
    <w:qFormat/>
    <w:rsid w:val="00034753"/>
    <w:pPr>
      <w:numPr>
        <w:numId w:val="5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16.png"/><Relationship Id="rId47" Type="http://schemas.openxmlformats.org/officeDocument/2006/relationships/image" Target="media/image21.wmf"/><Relationship Id="rId63" Type="http://schemas.openxmlformats.org/officeDocument/2006/relationships/hyperlink" Target="mailto:resources.feedback@ocr.org.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wmf"/><Relationship Id="rId11" Type="http://schemas.openxmlformats.org/officeDocument/2006/relationships/image" Target="media/image1.jpg"/><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3.jpeg"/><Relationship Id="rId58" Type="http://schemas.openxmlformats.org/officeDocument/2006/relationships/hyperlink" Target="https://www.ocr.org.uk/qualifications/expression-of-interest/" TargetMode="External"/><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mailto:resources.feedback@ocr.org.uk?subject=I%20dislike%20the%20GCSE%20(9-1)%20Practice%20Materials%20Mathematics%20J560/04%20Alternative%20Paper%20Summer%202024%20series" TargetMode="Externa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image" Target="media/image17.png"/><Relationship Id="rId48" Type="http://schemas.openxmlformats.org/officeDocument/2006/relationships/oleObject" Target="embeddings/oleObject7.bin"/><Relationship Id="rId56" Type="http://schemas.openxmlformats.org/officeDocument/2006/relationships/hyperlink" Target="https://www.ocr.org.uk/qualifications/resource-finder/" TargetMode="External"/><Relationship Id="rId64" Type="http://schemas.openxmlformats.org/officeDocument/2006/relationships/hyperlink" Target="https://www.ocr.org.uk/qualifications/expression-of-interes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 TargetMode="External"/><Relationship Id="rId25" Type="http://schemas.openxmlformats.org/officeDocument/2006/relationships/image" Target="media/image4.png"/><Relationship Id="rId33" Type="http://schemas.openxmlformats.org/officeDocument/2006/relationships/image" Target="media/image10.w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mailto:resources.feedback@ocr.org.uk" TargetMode="External"/><Relationship Id="rId67" Type="http://schemas.openxmlformats.org/officeDocument/2006/relationships/footer" Target="footer6.xml"/><Relationship Id="rId20" Type="http://schemas.openxmlformats.org/officeDocument/2006/relationships/image" Target="media/image2.jpeg"/><Relationship Id="rId41" Type="http://schemas.openxmlformats.org/officeDocument/2006/relationships/image" Target="media/image15.png"/><Relationship Id="rId54" Type="http://schemas.openxmlformats.org/officeDocument/2006/relationships/hyperlink" Target="mailto:resources.feedback@ocr.org.uk?subject=I%20like%20the%20GCSE%20(9-1)%20Practice%20Materials%20Mathematics%20J560/04%20Alternative%20Paper%20Summer%202024%20series" TargetMode="External"/><Relationship Id="rId62" Type="http://schemas.openxmlformats.org/officeDocument/2006/relationships/hyperlink" Target="https://www.ocr.org.uk/qualifications/resource-find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wmf"/><Relationship Id="rId28" Type="http://schemas.openxmlformats.org/officeDocument/2006/relationships/image" Target="media/image7.png"/><Relationship Id="rId36" Type="http://schemas.openxmlformats.org/officeDocument/2006/relationships/oleObject" Target="embeddings/oleObject6.bin"/><Relationship Id="rId49" Type="http://schemas.openxmlformats.org/officeDocument/2006/relationships/image" Target="media/image22.wmf"/><Relationship Id="rId57" Type="http://schemas.openxmlformats.org/officeDocument/2006/relationships/hyperlink" Target="mailto:resources.feedback@ocr.org.uk" TargetMode="Externa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image" Target="media/image18.png"/><Relationship Id="rId52" Type="http://schemas.openxmlformats.org/officeDocument/2006/relationships/footer" Target="footer4.xml"/><Relationship Id="rId60" Type="http://schemas.openxmlformats.org/officeDocument/2006/relationships/hyperlink" Target="mailto:resources.feedback@ocr.org.uk?subject=I%20like%20the%20GCSE%20(9-1)%20Practice%20Materials%20Mathematics%20J560/04%20Alternative%20Paper%20Summer%202024%20series" TargetMode="External"/><Relationship Id="rId65" Type="http://schemas.openxmlformats.org/officeDocument/2006/relationships/hyperlink" Target="mailto:resources.feedback@ocr.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teachcambridge.org" TargetMode="External"/><Relationship Id="rId39" Type="http://schemas.openxmlformats.org/officeDocument/2006/relationships/image" Target="media/image13.png"/><Relationship Id="rId34" Type="http://schemas.openxmlformats.org/officeDocument/2006/relationships/oleObject" Target="embeddings/oleObject4.bin"/><Relationship Id="rId50" Type="http://schemas.openxmlformats.org/officeDocument/2006/relationships/oleObject" Target="embeddings/oleObject8.bin"/><Relationship Id="rId55" Type="http://schemas.openxmlformats.org/officeDocument/2006/relationships/hyperlink" Target="mailto:resources.feedback@ocr.org.uk?subject=I%20dislike%20the%20GCSE%20(9-1)%20Practice%20Materials%20Mathematics%20J560/04%20Alternative%20Paper%20Summer%202024%20series"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3327</PowerAppID>
    <_Version xmlns="http://schemas.microsoft.com/sharepoint/v3/fields" xsi:nil="true"/>
    <Qualification xmlns="a826fb59-e30b-4629-9a45-ddaff588768b">GCSE</Qualification>
    <Component xmlns="a826fb59-e30b-4629-9a45-ddaff588768b">J560</Component>
    <Documenttype xmlns="a826fb59-e30b-4629-9a45-ddaff588768b">Question Paper</Documenttype>
    <Series xmlns="a826fb59-e30b-4629-9a45-ddaff588768b">Summer 2024</Series>
    <Prodman xmlns="a826fb59-e30b-4629-9a45-ddaff588768b">
      <UserInfo>
        <DisplayName>Lucy Essex</DisplayName>
        <AccountId>429</AccountId>
        <AccountType/>
      </UserInfo>
    </Prodma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1059</TotalTime>
  <Pages>23</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J560/XX Summer/Autumn 20XX series</vt:lpstr>
    </vt:vector>
  </TitlesOfParts>
  <Company>Cambridge University Press &amp; Assessment</Company>
  <LinksUpToDate>false</LinksUpToDate>
  <CharactersWithSpaces>14058</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J560/XX Summer/Autumn 20XX series</dc:title>
  <dc:subject>Mathematics</dc:subject>
  <dc:creator>OCR</dc:creator>
  <cp:keywords>Mathematics; Alternative papers; J560/XX; Series 20XX;</cp:keywords>
  <dc:description/>
  <cp:lastModifiedBy>Lucy Essex</cp:lastModifiedBy>
  <cp:revision>67</cp:revision>
  <cp:lastPrinted>2024-07-12T09:06:00Z</cp:lastPrinted>
  <dcterms:created xsi:type="dcterms:W3CDTF">2023-12-06T16:57:00Z</dcterms:created>
  <dcterms:modified xsi:type="dcterms:W3CDTF">2024-11-15T14:06:00Z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