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3F580" w14:textId="27120730" w:rsidR="001D3096" w:rsidRPr="00826B70" w:rsidRDefault="003F0C8A" w:rsidP="001D3096">
      <w:r w:rsidRPr="00826B70">
        <w:rPr>
          <w:noProof/>
          <w:vertAlign w:val="subscript"/>
        </w:rPr>
        <w:drawing>
          <wp:anchor distT="0" distB="0" distL="114300" distR="114300" simplePos="0" relativeHeight="251664384" behindDoc="0" locked="0" layoutInCell="1" allowOverlap="1" wp14:anchorId="27660EAF" wp14:editId="114E2333">
            <wp:simplePos x="0" y="0"/>
            <wp:positionH relativeFrom="page">
              <wp:align>left</wp:align>
            </wp:positionH>
            <wp:positionV relativeFrom="paragraph">
              <wp:posOffset>-718820</wp:posOffset>
            </wp:positionV>
            <wp:extent cx="7557770" cy="1069086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61531" name="Picture 2"/>
                    <pic:cNvPicPr/>
                  </pic:nvPicPr>
                  <pic:blipFill>
                    <a:blip r:embed="rId11"/>
                    <a:stretch>
                      <a:fillRect/>
                    </a:stretch>
                  </pic:blipFill>
                  <pic:spPr>
                    <a:xfrm>
                      <a:off x="0" y="0"/>
                      <a:ext cx="7558087" cy="10691037"/>
                    </a:xfrm>
                    <a:prstGeom prst="rect">
                      <a:avLst/>
                    </a:prstGeom>
                  </pic:spPr>
                </pic:pic>
              </a:graphicData>
            </a:graphic>
            <wp14:sizeRelH relativeFrom="margin">
              <wp14:pctWidth>0</wp14:pctWidth>
            </wp14:sizeRelH>
            <wp14:sizeRelV relativeFrom="margin">
              <wp14:pctHeight>0</wp14:pctHeight>
            </wp14:sizeRelV>
          </wp:anchor>
        </w:drawing>
      </w:r>
      <w:r w:rsidR="009D1294" w:rsidRPr="00826B70">
        <w:rPr>
          <w:noProof/>
          <w:vertAlign w:val="subscript"/>
        </w:rPr>
        <mc:AlternateContent>
          <mc:Choice Requires="wps">
            <w:drawing>
              <wp:anchor distT="0" distB="0" distL="114300" distR="114300" simplePos="0" relativeHeight="251667456" behindDoc="0" locked="0" layoutInCell="1" allowOverlap="1" wp14:anchorId="7DA903E9" wp14:editId="5807FE2D">
                <wp:simplePos x="0" y="0"/>
                <wp:positionH relativeFrom="column">
                  <wp:posOffset>3965847</wp:posOffset>
                </wp:positionH>
                <wp:positionV relativeFrom="paragraph">
                  <wp:posOffset>9493885</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w10="urn:schemas-microsoft-com:office:word" xmlns:w="http://schemas.openxmlformats.org/wordprocessingml/2006/main" xmlns:v="urn:schemas-microsoft-com:vml" xmlns:pic="http://schemas.openxmlformats.org/drawingml/2006/picture" xmlns:o="urn:schemas-microsoft-com:office:office" xmlns:ma14="http://schemas.microsoft.com/office/mac/drawingml/2011/main" xmlns:arto="http://schemas.microsoft.com/office/word/2006/arto" xmlns:adec="http://schemas.microsoft.com/office/drawing/2017/decorative" xmlns:a16="http://schemas.microsoft.com/office/drawing/2014/main" xmlns:a14="http://schemas.microsoft.com/office/drawing/2010/main" xmlns=""/>
                          </a:ext>
                        </a:extLst>
                      </wps:spPr>
                      <wps:style>
                        <a:lnRef idx="0">
                          <a:schemeClr val="accent1"/>
                        </a:lnRef>
                        <a:fillRef idx="0">
                          <a:schemeClr val="accent1"/>
                        </a:fillRef>
                        <a:effectRef idx="0">
                          <a:schemeClr val="accent1"/>
                        </a:effectRef>
                        <a:fontRef idx="minor">
                          <a:schemeClr val="dk1"/>
                        </a:fontRef>
                      </wps:style>
                      <wps:txbx>
                        <w:txbxContent>
                          <w:p w14:paraId="7A17C7F6" w14:textId="77777777" w:rsidR="009D1294" w:rsidRPr="006C68B4" w:rsidRDefault="009D1294" w:rsidP="009D1294">
                            <w:pPr>
                              <w:jc w:val="right"/>
                              <w:rPr>
                                <w:b/>
                                <w:bCs/>
                                <w:color w:val="AF1829"/>
                                <w:sz w:val="28"/>
                                <w:szCs w:val="28"/>
                              </w:rPr>
                            </w:pPr>
                            <w:r>
                              <w:fldChar w:fldCharType="begin"/>
                            </w:r>
                            <w:r>
                              <w:instrText>HYPERLINK "https://url.avanan.click/v2/___https://www.ocr.org.uk/subjects/mathematics/___.YXAxZTpjYW1icmlkZ2Vvcmc6YTpvOjdlMzExYTU2OTVmYmQzODhkMGE1MjNjYWNkOWFjNThhOjY6YjJlNTpkN2EyNDU1Y2VlOTBhZTdiZDFiZDgyOWEyNDAwNGY2MjdiYWJjNmNiOWIwYzdmOGFhNjMzZTA4Yjk0NDRhZDI2OnA6VDpG"</w:instrText>
                            </w:r>
                            <w:r>
                              <w:fldChar w:fldCharType="separate"/>
                            </w:r>
                            <w:r w:rsidRPr="006C68B4">
                              <w:rPr>
                                <w:rStyle w:val="Hyperlink"/>
                                <w:b/>
                                <w:bCs/>
                                <w:color w:val="AF1829"/>
                                <w:sz w:val="28"/>
                                <w:szCs w:val="28"/>
                                <w:u w:val="none"/>
                              </w:rPr>
                              <w:t>ocr.org.uk/maths</w:t>
                            </w:r>
                            <w:r>
                              <w:rPr>
                                <w:rStyle w:val="Hyperlink"/>
                                <w:b/>
                                <w:bCs/>
                                <w:color w:val="AF1829"/>
                                <w:sz w:val="28"/>
                                <w:szCs w:val="28"/>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7DA903E9" id="_x0000_t202" coordsize="21600,21600" o:spt="202" path="m,l,21600r21600,l21600,xe">
                <v:stroke joinstyle="miter"/>
                <v:path gradientshapeok="t" o:connecttype="rect"/>
              </v:shapetype>
              <v:shape id="Text Box 25" o:spid="_x0000_s1026" type="#_x0000_t202" style="position:absolute;margin-left:312.25pt;margin-top:747.55pt;width:208.45pt;height:36.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" fillcolor="white [3212]" stroked="f">
                <v:textbox inset="0,0,0,0">
                  <w:txbxContent>
                    <w:p w14:paraId="7A17C7F6" w14:textId="77777777" w:rsidR="009D1294" w:rsidRPr="006C68B4" w:rsidRDefault="009D1294" w:rsidP="009D1294">
                      <w:pPr>
                        <w:jc w:val="right"/>
                        <w:rPr>
                          <w:b/>
                          <w:bCs/>
                          <w:color w:val="AF1829"/>
                          <w:sz w:val="28"/>
                          <w:szCs w:val="28"/>
                        </w:rPr>
                      </w:pPr>
                      <w:r>
                        <w:fldChar w:fldCharType="begin"/>
                      </w:r>
                      <w:r>
                        <w:instrText>HYPERLINK "https://url.avanan.click/v2/___https://www.ocr.org.uk/subjects/mathematics/___.YXAxZTpjYW1icmlkZ2Vvcmc6YTpvOjdlMzExYTU2OTVmYmQzODhkMGE1MjNjYWNkOWFjNThhOjY6YjJlNTpkN2EyNDU1Y2VlOTBhZTdiZDFiZDgyOWEyNDAwNGY2MjdiYWJjNmNiOWIwYzdmOGFhNjMzZTA4Yjk0NDRhZDI2OnA6VDpG"</w:instrText>
                      </w:r>
                      <w:r>
                        <w:fldChar w:fldCharType="separate"/>
                      </w:r>
                      <w:r w:rsidRPr="006C68B4">
                        <w:rPr>
                          <w:rStyle w:val="Hyperlink"/>
                          <w:b/>
                          <w:bCs/>
                          <w:color w:val="AF1829"/>
                          <w:sz w:val="28"/>
                          <w:szCs w:val="28"/>
                          <w:u w:val="none"/>
                        </w:rPr>
                        <w:t>ocr.org.uk/maths</w:t>
                      </w:r>
                      <w:r>
                        <w:rPr>
                          <w:rStyle w:val="Hyperlink"/>
                          <w:b/>
                          <w:bCs/>
                          <w:color w:val="AF1829"/>
                          <w:sz w:val="28"/>
                          <w:szCs w:val="28"/>
                          <w:u w:val="none"/>
                        </w:rPr>
                        <w:fldChar w:fldCharType="end"/>
                      </w:r>
                    </w:p>
                  </w:txbxContent>
                </v:textbox>
              </v:shape>
            </w:pict>
          </mc:Fallback>
        </mc:AlternateContent>
      </w:r>
      <w:r w:rsidR="008574CB" w:rsidRPr="00826B70">
        <w:rPr>
          <w:rFonts w:asciiTheme="majorHAnsi" w:hAnsiTheme="majorHAnsi" w:cstheme="majorHAnsi"/>
          <w:noProof/>
          <w:vertAlign w:val="subscript"/>
        </w:rPr>
        <mc:AlternateContent>
          <mc:Choice Requires="wps">
            <w:drawing>
              <wp:anchor distT="0" distB="0" distL="114300" distR="114300" simplePos="0" relativeHeight="251665408" behindDoc="0" locked="0" layoutInCell="1" allowOverlap="1" wp14:anchorId="45AED9FE" wp14:editId="5FEDB05A">
                <wp:simplePos x="0" y="0"/>
                <wp:positionH relativeFrom="column">
                  <wp:posOffset>4422975</wp:posOffset>
                </wp:positionH>
                <wp:positionV relativeFrom="paragraph">
                  <wp:posOffset>8982142</wp:posOffset>
                </wp:positionV>
                <wp:extent cx="1423988" cy="223838"/>
                <wp:effectExtent l="0" t="0" r="0" b="43180"/>
                <wp:wrapNone/>
                <wp:docPr id="24" name="Rectangle 24">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423988" cy="223838"/>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id="Rectangle 24" o:spid="_x0000_s1026" href="https://www.ocr.org.uk/maths" style="width:112.15pt;height:17.65pt;margin-top:707.25pt;margin-left:348.25pt;mso-wrap-distance-bottom:0;mso-wrap-distance-left:9pt;mso-wrap-distance-right:9pt;mso-wrap-distance-top:0;mso-wrap-style:square;position:absolute;visibility:visible;v-text-anchor:middle;z-index:251666432" o:button="t" filled="f" stroked="f">
                <v:fill o:detectmouseclick="t"/>
                <v:shadow on="t" color="black" opacity="22937f" origin=",0.5" offset="0,1.81pt"/>
              </v:rect>
            </w:pict>
          </mc:Fallback>
        </mc:AlternateContent>
      </w:r>
    </w:p>
    <w:p w14:paraId="71C82C8B" w14:textId="77777777" w:rsidR="00A6233C" w:rsidRPr="00826B70" w:rsidRDefault="00A6233C" w:rsidP="001D3096">
      <w:pPr>
        <w:sectPr w:rsidR="00A6233C" w:rsidRPr="00826B70" w:rsidSect="001D3096">
          <w:headerReference w:type="default" r:id="rId13"/>
          <w:footerReference w:type="default" r:id="rId14"/>
          <w:headerReference w:type="first" r:id="rId15"/>
          <w:footerReference w:type="first" r:id="rId16"/>
          <w:type w:val="continuous"/>
          <w:pgSz w:w="11920" w:h="16840"/>
          <w:pgMar w:top="1134" w:right="1134" w:bottom="851" w:left="1134" w:header="709" w:footer="567" w:gutter="0"/>
          <w:pgNumType w:start="2"/>
          <w:cols w:space="283"/>
          <w:docGrid w:linePitch="299"/>
        </w:sectPr>
      </w:pPr>
    </w:p>
    <w:p w14:paraId="6CA561FF" w14:textId="5E3C91CB" w:rsidR="00F37F1D" w:rsidRPr="00826B70" w:rsidRDefault="003F0C8A" w:rsidP="001D3096">
      <w:pPr>
        <w:pStyle w:val="Mathsheading1"/>
      </w:pPr>
      <w:bookmarkStart w:id="0" w:name="_Hlk60732183"/>
      <w:bookmarkEnd w:id="0"/>
      <w:r w:rsidRPr="00826B70">
        <w:lastRenderedPageBreak/>
        <w:t>Introduction</w:t>
      </w:r>
    </w:p>
    <w:p w14:paraId="0B7F32FE" w14:textId="77777777" w:rsidR="00773D1F" w:rsidRPr="00826B70" w:rsidRDefault="003F0C8A" w:rsidP="00773D1F">
      <w:pPr>
        <w:spacing w:before="120" w:line="276" w:lineRule="auto"/>
        <w:rPr>
          <w:rFonts w:eastAsia="Times New Roman"/>
        </w:rPr>
      </w:pPr>
      <w:r w:rsidRPr="00826B70">
        <w:rPr>
          <w:rFonts w:eastAsia="Times New Roman"/>
        </w:rPr>
        <w:t>OCR’s Alternative Papers for GCSE (9-1) Mathematics are each created by taking one of our past papers and amending the numbers/graphs/diagrams/tables/etc. in its questions.</w:t>
      </w:r>
    </w:p>
    <w:p w14:paraId="29D3F070" w14:textId="7F408618" w:rsidR="00773D1F" w:rsidRPr="00826B70" w:rsidRDefault="003F0C8A" w:rsidP="00773D1F">
      <w:pPr>
        <w:spacing w:before="120" w:line="276" w:lineRule="auto"/>
        <w:rPr>
          <w:rFonts w:eastAsia="Times New Roman"/>
        </w:rPr>
      </w:pPr>
      <w:r w:rsidRPr="00826B70">
        <w:rPr>
          <w:rFonts w:eastAsia="Times New Roman"/>
        </w:rPr>
        <w:t xml:space="preserve">This Alternative Paper is an amended version of one of the </w:t>
      </w:r>
      <w:r w:rsidR="001E6A4F">
        <w:rPr>
          <w:rFonts w:eastAsia="Times New Roman"/>
        </w:rPr>
        <w:t>Summer</w:t>
      </w:r>
      <w:r w:rsidR="005D7513" w:rsidRPr="005D7513">
        <w:rPr>
          <w:rFonts w:eastAsia="Times New Roman"/>
        </w:rPr>
        <w:t xml:space="preserve"> 2024</w:t>
      </w:r>
      <w:r w:rsidR="005D7513">
        <w:rPr>
          <w:rFonts w:eastAsia="Times New Roman"/>
        </w:rPr>
        <w:t xml:space="preserve"> </w:t>
      </w:r>
      <w:r w:rsidRPr="00826B70">
        <w:rPr>
          <w:rFonts w:eastAsia="Times New Roman"/>
        </w:rPr>
        <w:t xml:space="preserve">series papers. The wording and topics assessed are essentially the same, but the responses students need to make will be different. Using both this paper and the corresponding </w:t>
      </w:r>
      <w:r w:rsidR="001D14D5">
        <w:rPr>
          <w:rFonts w:eastAsia="Times New Roman"/>
        </w:rPr>
        <w:t>Summer</w:t>
      </w:r>
      <w:r w:rsidR="005D7513" w:rsidRPr="005D7513">
        <w:rPr>
          <w:rFonts w:eastAsia="Times New Roman"/>
        </w:rPr>
        <w:t xml:space="preserve"> 2024</w:t>
      </w:r>
      <w:r w:rsidR="005D7513">
        <w:rPr>
          <w:rFonts w:eastAsia="Times New Roman"/>
        </w:rPr>
        <w:t xml:space="preserve"> </w:t>
      </w:r>
      <w:r w:rsidRPr="00826B70">
        <w:rPr>
          <w:rFonts w:eastAsia="Times New Roman"/>
        </w:rPr>
        <w:t>exam paper with your students at different points in the year will allow you to monitor how their learning has progressed in the time between the two papers.</w:t>
      </w:r>
    </w:p>
    <w:p w14:paraId="42BBCFC8" w14:textId="6E1974FF" w:rsidR="00773D1F" w:rsidRPr="00826B70" w:rsidRDefault="003F0C8A" w:rsidP="00773D1F">
      <w:pPr>
        <w:spacing w:before="120" w:line="276" w:lineRule="auto"/>
        <w:rPr>
          <w:rFonts w:eastAsia="Times New Roman"/>
        </w:rPr>
      </w:pPr>
      <w:r w:rsidRPr="00826B70">
        <w:rPr>
          <w:rFonts w:eastAsia="Times New Roman"/>
        </w:rPr>
        <w:t>Please note that when students originally sat this paper in 202</w:t>
      </w:r>
      <w:r w:rsidR="001D14D5">
        <w:rPr>
          <w:rFonts w:eastAsia="Times New Roman"/>
        </w:rPr>
        <w:t>4</w:t>
      </w:r>
      <w:r w:rsidRPr="00826B70">
        <w:rPr>
          <w:rFonts w:eastAsia="Times New Roman"/>
        </w:rPr>
        <w:t xml:space="preserve">, they were given a formulae sheet. Foundation tier and Higher tier formulae sheets are </w:t>
      </w:r>
      <w:r w:rsidR="00AA74E5" w:rsidRPr="00826B70">
        <w:rPr>
          <w:rFonts w:eastAsia="Times New Roman"/>
        </w:rPr>
        <w:t xml:space="preserve">published on </w:t>
      </w:r>
      <w:hyperlink r:id="rId17" w:history="1">
        <w:r w:rsidR="007D58FE" w:rsidRPr="00826B70">
          <w:rPr>
            <w:rStyle w:val="Hyperlink"/>
            <w:rFonts w:eastAsia="Times New Roman"/>
          </w:rPr>
          <w:t>Teach Cambridge</w:t>
        </w:r>
      </w:hyperlink>
      <w:r w:rsidR="007D58FE" w:rsidRPr="00826B70">
        <w:rPr>
          <w:rStyle w:val="Hyperlink"/>
          <w:rFonts w:eastAsia="Times New Roman"/>
        </w:rPr>
        <w:t xml:space="preserve"> </w:t>
      </w:r>
      <w:r w:rsidR="00AA74E5" w:rsidRPr="00826B70">
        <w:rPr>
          <w:rFonts w:eastAsia="Times New Roman"/>
        </w:rPr>
        <w:t>alongside the</w:t>
      </w:r>
      <w:r w:rsidRPr="00826B70">
        <w:rPr>
          <w:rFonts w:eastAsia="Times New Roman"/>
        </w:rPr>
        <w:t xml:space="preserve"> Alternative Paper</w:t>
      </w:r>
      <w:r w:rsidR="00BA7B0B" w:rsidRPr="00826B70">
        <w:rPr>
          <w:rFonts w:eastAsia="Times New Roman"/>
        </w:rPr>
        <w:t>s</w:t>
      </w:r>
      <w:r w:rsidRPr="00826B70">
        <w:rPr>
          <w:rFonts w:eastAsia="Times New Roman"/>
        </w:rPr>
        <w:t>, for use with students as required.</w:t>
      </w:r>
    </w:p>
    <w:p w14:paraId="6D16450A" w14:textId="6DEBC929" w:rsidR="001D3096" w:rsidRPr="00826B70" w:rsidRDefault="003F0C8A" w:rsidP="001D3096">
      <w:pPr>
        <w:spacing w:before="120" w:line="276" w:lineRule="auto"/>
        <w:rPr>
          <w:rFonts w:eastAsia="Times New Roman"/>
          <w:color w:val="0000FF"/>
          <w:u w:val="single"/>
        </w:rPr>
      </w:pPr>
      <w:r w:rsidRPr="00826B70">
        <w:rPr>
          <w:rFonts w:eastAsia="Times New Roman"/>
        </w:rPr>
        <w:t>Additional Alternative Papers and past papers are available to download from</w:t>
      </w:r>
      <w:r w:rsidR="00C72AEE" w:rsidRPr="00826B70">
        <w:rPr>
          <w:rFonts w:eastAsia="Times New Roman"/>
        </w:rPr>
        <w:t xml:space="preserve"> </w:t>
      </w:r>
      <w:hyperlink r:id="rId18" w:history="1">
        <w:r w:rsidR="00A360F8" w:rsidRPr="00826B70">
          <w:rPr>
            <w:rStyle w:val="Hyperlink"/>
            <w:rFonts w:eastAsia="Times New Roman"/>
          </w:rPr>
          <w:t>Teach Cambridge</w:t>
        </w:r>
      </w:hyperlink>
      <w:r w:rsidR="00A360F8" w:rsidRPr="00826B70">
        <w:rPr>
          <w:rFonts w:eastAsia="Times New Roman"/>
        </w:rPr>
        <w:t>.</w:t>
      </w:r>
    </w:p>
    <w:p w14:paraId="79846A47" w14:textId="67EE1F66" w:rsidR="001D3096" w:rsidRPr="00826B70" w:rsidRDefault="001D3096" w:rsidP="00F37F1D"/>
    <w:p w14:paraId="353784C4" w14:textId="35304472" w:rsidR="001D3096" w:rsidRPr="00826B70" w:rsidRDefault="001D3096" w:rsidP="00F37F1D"/>
    <w:p w14:paraId="7CBB09A0" w14:textId="2E6D349D" w:rsidR="001D3096" w:rsidRPr="00826B70" w:rsidRDefault="001D3096" w:rsidP="00F37F1D"/>
    <w:p w14:paraId="6493B88F" w14:textId="121C3F90" w:rsidR="001D3096" w:rsidRPr="00826B70" w:rsidRDefault="001D3096" w:rsidP="00F37F1D"/>
    <w:p w14:paraId="60BF2338" w14:textId="14B6CFAD" w:rsidR="001D3096" w:rsidRPr="00826B70" w:rsidRDefault="001D3096" w:rsidP="00F37F1D"/>
    <w:p w14:paraId="4B728085" w14:textId="47B3C2D7" w:rsidR="001D3096" w:rsidRPr="00826B70" w:rsidRDefault="001D3096" w:rsidP="00F37F1D"/>
    <w:p w14:paraId="1FAD60F6" w14:textId="2F7B78EA" w:rsidR="00F37F1D" w:rsidRPr="00826B70" w:rsidRDefault="00F37F1D" w:rsidP="00F37F1D">
      <w:pPr>
        <w:sectPr w:rsidR="00F37F1D" w:rsidRPr="00826B70" w:rsidSect="00A10E0D">
          <w:headerReference w:type="default" r:id="rId19"/>
          <w:pgSz w:w="11920" w:h="16840"/>
          <w:pgMar w:top="1134" w:right="1134" w:bottom="851" w:left="1134" w:header="680" w:footer="454" w:gutter="0"/>
          <w:pgNumType w:start="2"/>
          <w:cols w:space="283"/>
          <w:docGrid w:linePitch="299"/>
        </w:sectPr>
      </w:pPr>
    </w:p>
    <w:p w14:paraId="5D8B3443" w14:textId="28C90314" w:rsidR="00F37F1D" w:rsidRPr="00826B70" w:rsidRDefault="003F0C8A" w:rsidP="00F37F1D">
      <w:pPr>
        <w:rPr>
          <w:rStyle w:val="s1"/>
        </w:rPr>
      </w:pPr>
      <w:r w:rsidRPr="00826B70">
        <w:rPr>
          <w:noProof/>
        </w:rPr>
        <w:lastRenderedPageBreak/>
        <w:drawing>
          <wp:inline distT="0" distB="0" distL="0" distR="0" wp14:anchorId="3C9346AF" wp14:editId="790B872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4621"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Pr="00826B70" w:rsidRDefault="003D5E74" w:rsidP="003D5E74"/>
    <w:p w14:paraId="3DEB783A" w14:textId="77777777" w:rsidR="003D5E74" w:rsidRPr="00826B70" w:rsidRDefault="003D5E74" w:rsidP="003D5E74"/>
    <w:p w14:paraId="6E0EC24A" w14:textId="35985DB9" w:rsidR="001145D4" w:rsidRPr="00826B70" w:rsidRDefault="003F0C8A" w:rsidP="001145D4">
      <w:pPr>
        <w:spacing w:before="120" w:after="120"/>
        <w:ind w:right="-23"/>
        <w:rPr>
          <w:rFonts w:eastAsia="Arial"/>
          <w:sz w:val="40"/>
          <w:szCs w:val="40"/>
        </w:rPr>
      </w:pPr>
      <w:r w:rsidRPr="00826B70">
        <w:rPr>
          <w:rFonts w:eastAsia="Arial"/>
          <w:b/>
          <w:bCs/>
          <w:color w:val="231F20"/>
          <w:sz w:val="40"/>
          <w:szCs w:val="40"/>
        </w:rPr>
        <w:t>GCSE (9</w:t>
      </w:r>
      <w:r w:rsidR="005B257D" w:rsidRPr="00826B70">
        <w:rPr>
          <w:rFonts w:eastAsia="Arial" w:cs="Arial"/>
          <w:b/>
          <w:bCs/>
          <w:color w:val="231F20"/>
          <w:sz w:val="40"/>
          <w:szCs w:val="40"/>
        </w:rPr>
        <w:t>-</w:t>
      </w:r>
      <w:r w:rsidRPr="00826B70">
        <w:rPr>
          <w:rFonts w:eastAsia="Arial"/>
          <w:b/>
          <w:bCs/>
          <w:color w:val="231F20"/>
          <w:sz w:val="40"/>
          <w:szCs w:val="40"/>
        </w:rPr>
        <w:t>1) Mathematics</w:t>
      </w:r>
    </w:p>
    <w:p w14:paraId="47407536" w14:textId="42C1933C" w:rsidR="001145D4" w:rsidRPr="005D7513" w:rsidRDefault="003F0C8A" w:rsidP="001145D4">
      <w:pPr>
        <w:spacing w:before="120" w:after="120"/>
        <w:ind w:right="-1202"/>
        <w:rPr>
          <w:rFonts w:eastAsia="Arial"/>
          <w:b/>
          <w:bCs/>
          <w:color w:val="231F20"/>
          <w:sz w:val="36"/>
          <w:szCs w:val="36"/>
        </w:rPr>
      </w:pPr>
      <w:r w:rsidRPr="00826B70">
        <w:rPr>
          <w:rFonts w:eastAsia="Arial"/>
          <w:b/>
          <w:bCs/>
          <w:color w:val="231F20"/>
          <w:sz w:val="36"/>
          <w:szCs w:val="36"/>
        </w:rPr>
        <w:t>J560/0</w:t>
      </w:r>
      <w:r w:rsidR="006E0FA7" w:rsidRPr="00826B70">
        <w:rPr>
          <w:rFonts w:eastAsia="Arial"/>
          <w:b/>
          <w:bCs/>
          <w:color w:val="231F20"/>
          <w:sz w:val="36"/>
          <w:szCs w:val="36"/>
        </w:rPr>
        <w:t>5</w:t>
      </w:r>
      <w:r w:rsidRPr="00826B70">
        <w:rPr>
          <w:rFonts w:eastAsia="Arial"/>
          <w:b/>
          <w:bCs/>
          <w:color w:val="231F20"/>
          <w:sz w:val="36"/>
          <w:szCs w:val="36"/>
        </w:rPr>
        <w:t xml:space="preserve"> Pap</w:t>
      </w:r>
      <w:r w:rsidRPr="005D7513">
        <w:rPr>
          <w:rFonts w:eastAsia="Arial"/>
          <w:b/>
          <w:bCs/>
          <w:color w:val="231F20"/>
          <w:sz w:val="36"/>
          <w:szCs w:val="36"/>
        </w:rPr>
        <w:t xml:space="preserve">er </w:t>
      </w:r>
      <w:r w:rsidR="006E0FA7" w:rsidRPr="005D7513">
        <w:rPr>
          <w:rFonts w:eastAsia="Arial"/>
          <w:b/>
          <w:bCs/>
          <w:color w:val="231F20"/>
          <w:sz w:val="36"/>
          <w:szCs w:val="36"/>
        </w:rPr>
        <w:t>5</w:t>
      </w:r>
      <w:r w:rsidRPr="005D7513">
        <w:rPr>
          <w:rFonts w:eastAsia="Arial"/>
          <w:b/>
          <w:bCs/>
          <w:color w:val="231F20"/>
          <w:sz w:val="36"/>
          <w:szCs w:val="36"/>
        </w:rPr>
        <w:t xml:space="preserve"> (</w:t>
      </w:r>
      <w:r w:rsidR="005D7513" w:rsidRPr="005D7513">
        <w:rPr>
          <w:rFonts w:eastAsia="Arial"/>
          <w:b/>
          <w:bCs/>
          <w:color w:val="231F20"/>
          <w:sz w:val="36"/>
          <w:szCs w:val="36"/>
        </w:rPr>
        <w:t>Higher</w:t>
      </w:r>
      <w:r w:rsidRPr="005D7513">
        <w:rPr>
          <w:rFonts w:eastAsia="Arial"/>
          <w:b/>
          <w:bCs/>
          <w:color w:val="231F20"/>
          <w:sz w:val="36"/>
          <w:szCs w:val="36"/>
        </w:rPr>
        <w:t xml:space="preserve"> Tier)</w:t>
      </w:r>
    </w:p>
    <w:p w14:paraId="0EDD7ADA" w14:textId="27025D98" w:rsidR="001145D4" w:rsidRPr="00826B70" w:rsidRDefault="003F0C8A" w:rsidP="001145D4">
      <w:pPr>
        <w:spacing w:before="120" w:after="120"/>
        <w:ind w:right="-1202"/>
        <w:rPr>
          <w:rFonts w:eastAsia="Arial"/>
          <w:b/>
          <w:bCs/>
          <w:color w:val="231F20"/>
          <w:sz w:val="36"/>
          <w:szCs w:val="36"/>
        </w:rPr>
      </w:pPr>
      <w:r w:rsidRPr="005D7513">
        <w:rPr>
          <w:rFonts w:eastAsia="Arial"/>
          <w:b/>
          <w:bCs/>
          <w:color w:val="231F20"/>
          <w:sz w:val="36"/>
          <w:szCs w:val="36"/>
        </w:rPr>
        <w:t>Alternative Paper (</w:t>
      </w:r>
      <w:r w:rsidR="001D14D5">
        <w:rPr>
          <w:rFonts w:eastAsia="Arial"/>
          <w:b/>
          <w:bCs/>
          <w:color w:val="231F20"/>
          <w:sz w:val="36"/>
          <w:szCs w:val="36"/>
        </w:rPr>
        <w:t>Summer</w:t>
      </w:r>
      <w:r w:rsidR="005D7513" w:rsidRPr="005D7513">
        <w:rPr>
          <w:rFonts w:eastAsia="Arial"/>
          <w:b/>
          <w:bCs/>
          <w:color w:val="231F20"/>
          <w:sz w:val="36"/>
          <w:szCs w:val="36"/>
        </w:rPr>
        <w:t xml:space="preserve"> 2024</w:t>
      </w:r>
      <w:r w:rsidRPr="005D7513">
        <w:rPr>
          <w:rFonts w:eastAsia="Arial"/>
          <w:b/>
          <w:bCs/>
          <w:color w:val="231F20"/>
          <w:sz w:val="36"/>
          <w:szCs w:val="36"/>
        </w:rPr>
        <w:t>)</w:t>
      </w:r>
    </w:p>
    <w:p w14:paraId="61BEB5B1" w14:textId="4E3C1226" w:rsidR="001145D4" w:rsidRPr="00826B70" w:rsidRDefault="001145D4" w:rsidP="001145D4"/>
    <w:p w14:paraId="6C4D1F7D" w14:textId="7426A073" w:rsidR="001145D4" w:rsidRPr="00826B70" w:rsidRDefault="003F0C8A" w:rsidP="001145D4">
      <w:pPr>
        <w:spacing w:before="26" w:line="361" w:lineRule="exact"/>
        <w:ind w:right="-20"/>
        <w:rPr>
          <w:rFonts w:eastAsia="Arial"/>
          <w:b/>
          <w:bCs/>
          <w:sz w:val="32"/>
          <w:szCs w:val="32"/>
        </w:rPr>
      </w:pPr>
      <w:r w:rsidRPr="00826B70">
        <w:rPr>
          <w:rFonts w:eastAsia="Arial"/>
          <w:b/>
          <w:bCs/>
          <w:color w:val="231F20"/>
          <w:position w:val="-1"/>
          <w:sz w:val="32"/>
          <w:szCs w:val="32"/>
        </w:rPr>
        <w:t>Time allowed: 1 hour 30 minutes</w:t>
      </w:r>
    </w:p>
    <w:p w14:paraId="4ECF89CE" w14:textId="395143B1" w:rsidR="003D5E74" w:rsidRPr="00826B70" w:rsidRDefault="003D5E74" w:rsidP="003D5E74"/>
    <w:p w14:paraId="45B57B70" w14:textId="62D0BF75" w:rsidR="003D5E74" w:rsidRPr="00826B70" w:rsidRDefault="003F0C8A" w:rsidP="003D5E74">
      <w:r w:rsidRPr="00826B70">
        <w:rPr>
          <w:rFonts w:eastAsia="Calibri"/>
          <w:noProof/>
          <w:sz w:val="16"/>
          <w:szCs w:val="16"/>
        </w:rPr>
        <mc:AlternateContent>
          <mc:Choice Requires="wps">
            <w:drawing>
              <wp:anchor distT="0" distB="0" distL="114300" distR="114300" simplePos="0" relativeHeight="251662336" behindDoc="0" locked="0" layoutInCell="1" allowOverlap="1" wp14:anchorId="4A4DE739" wp14:editId="29AC44C2">
                <wp:simplePos x="0" y="0"/>
                <wp:positionH relativeFrom="column">
                  <wp:posOffset>4892997</wp:posOffset>
                </wp:positionH>
                <wp:positionV relativeFrom="paragraph">
                  <wp:posOffset>314960</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4DED7DA6" w14:textId="77777777" w:rsidR="00CA405C" w:rsidRPr="006E0FA7" w:rsidRDefault="003F0C8A" w:rsidP="00CA405C">
                            <w:pPr>
                              <w:spacing w:line="240" w:lineRule="auto"/>
                              <w:jc w:val="center"/>
                              <w:rPr>
                                <w:b/>
                                <w:bCs/>
                                <w:sz w:val="96"/>
                                <w:szCs w:val="96"/>
                                <w:lang w:val="en-US"/>
                              </w:rPr>
                            </w:pPr>
                            <w:r>
                              <w:rPr>
                                <w:b/>
                                <w:bCs/>
                                <w:sz w:val="96"/>
                                <w:szCs w:val="96"/>
                                <w:lang w:val="en-US"/>
                              </w:rPr>
                              <w:t>H</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A4DE739" id="Rectangle: Rounded Corners 1" o:spid="_x0000_s1027" alt="Foundation Tier" style="position:absolute;margin-left:385.3pt;margin-top:24.8pt;width:70.85pt;height:7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" fillcolor="#5a5a5a [2109]" stroked="f">
                <v:shadow on="t" color="black" opacity="22937f" origin=",.5" offset="0,.63889mm"/>
                <v:textbox inset="2mm,2mm,2mm,2mm">
                  <w:txbxContent>
                    <w:p w14:paraId="4DED7DA6" w14:textId="77777777" w:rsidR="00CA405C" w:rsidRPr="006E0FA7" w:rsidRDefault="003F0C8A" w:rsidP="00CA405C">
                      <w:pPr>
                        <w:spacing w:line="240" w:lineRule="auto"/>
                        <w:jc w:val="center"/>
                        <w:rPr>
                          <w:b/>
                          <w:bCs/>
                          <w:sz w:val="96"/>
                          <w:szCs w:val="96"/>
                          <w:lang w:val="en-US"/>
                        </w:rPr>
                      </w:pPr>
                      <w:r>
                        <w:rPr>
                          <w:b/>
                          <w:bCs/>
                          <w:sz w:val="96"/>
                          <w:szCs w:val="96"/>
                          <w:lang w:val="en-US"/>
                        </w:rPr>
                        <w:t>H</w:t>
                      </w:r>
                    </w:p>
                  </w:txbxContent>
                </v:textbox>
              </v:roundrect>
            </w:pict>
          </mc:Fallback>
        </mc:AlternateContent>
      </w:r>
      <w:r w:rsidR="009C5047" w:rsidRPr="00826B70">
        <w:rPr>
          <w:rFonts w:eastAsia="Arial"/>
          <w:b/>
          <w:bCs/>
          <w:noProof/>
          <w:color w:val="231F20"/>
          <w:sz w:val="18"/>
          <w:szCs w:val="18"/>
        </w:rPr>
        <mc:AlternateContent>
          <mc:Choice Requires="wps">
            <w:drawing>
              <wp:anchor distT="0" distB="0" distL="114300" distR="114300" simplePos="0" relativeHeight="251660288" behindDoc="0" locked="0" layoutInCell="1" allowOverlap="1" wp14:anchorId="50D69227" wp14:editId="52B1CD8A">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5953E0E" w14:textId="77777777" w:rsidR="00CA405C" w:rsidRPr="00CA405C" w:rsidRDefault="003F0C8A" w:rsidP="00CA405C">
                            <w:pPr>
                              <w:pStyle w:val="coverboxFrontCover"/>
                              <w:rPr>
                                <w:b/>
                                <w:bCs/>
                              </w:rPr>
                            </w:pPr>
                            <w:r>
                              <w:rPr>
                                <w:rStyle w:val="VariableBold"/>
                              </w:rPr>
                              <w:t>You must have</w:t>
                            </w:r>
                            <w:r w:rsidRPr="00620AEF">
                              <w:rPr>
                                <w:rFonts w:eastAsia="Arial"/>
                                <w:b/>
                                <w:bCs/>
                                <w:color w:val="231F20"/>
                              </w:rPr>
                              <w:t>:</w:t>
                            </w:r>
                          </w:p>
                          <w:p w14:paraId="397A61EC" w14:textId="77777777" w:rsidR="00CA405C" w:rsidRPr="00CA405C" w:rsidRDefault="003F0C8A" w:rsidP="00CA405C">
                            <w:pPr>
                              <w:pStyle w:val="ListParagraph"/>
                              <w:numPr>
                                <w:ilvl w:val="0"/>
                                <w:numId w:val="5"/>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 xml:space="preserve">the Formulae Sheet for </w:t>
                            </w:r>
                            <w:r w:rsidRPr="00CA405C">
                              <w:rPr>
                                <w:rFonts w:cs="Arial"/>
                                <w:color w:val="000000"/>
                                <w:sz w:val="18"/>
                                <w:szCs w:val="18"/>
                              </w:rPr>
                              <w:t>Foundation Tier (inside this document)</w:t>
                            </w:r>
                          </w:p>
                          <w:p w14:paraId="270B7579" w14:textId="77777777" w:rsidR="00CA405C" w:rsidRDefault="00CA405C" w:rsidP="00CA405C">
                            <w:pPr>
                              <w:pStyle w:val="BoxbulletlistFrontCover"/>
                              <w:tabs>
                                <w:tab w:val="clear" w:pos="340"/>
                              </w:tabs>
                              <w:ind w:left="284" w:firstLine="0"/>
                              <w:rPr>
                                <w:rStyle w:val="Variable"/>
                                <w:rFonts w:ascii="Arial" w:hAnsi="Arial" w:cs="Arial"/>
                                <w:lang w:val="en-GB"/>
                              </w:rPr>
                            </w:pPr>
                          </w:p>
                          <w:p w14:paraId="7DA67B85" w14:textId="77777777" w:rsidR="0097025D" w:rsidRDefault="003F0C8A"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76DD91FA" w14:textId="77777777" w:rsidR="0097025D" w:rsidRPr="00FF5405" w:rsidRDefault="003F0C8A"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2D361CFB" w14:textId="77777777" w:rsidR="0097025D" w:rsidRPr="00FF5405" w:rsidRDefault="003F0C8A"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roundrect w14:anchorId="50D69227" id="Rectangle: Rounded Corners 16" o:spid="_x0000_s1028" style="position:absolute;margin-left:5.85pt;margin-top:5.75pt;width:223.35pt;height:119.0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" filled="f" strokecolor="#5a5a5a [2109]" strokeweight=".5pt">
                <v:textbox>
                  <w:txbxContent>
                    <w:p w14:paraId="35953E0E" w14:textId="77777777" w:rsidR="00CA405C" w:rsidRPr="00CA405C" w:rsidRDefault="003F0C8A" w:rsidP="00CA405C">
                      <w:pPr>
                        <w:pStyle w:val="coverboxFrontCover"/>
                        <w:rPr>
                          <w:b/>
                          <w:bCs/>
                        </w:rPr>
                      </w:pPr>
                      <w:r>
                        <w:rPr>
                          <w:rStyle w:val="VariableBold"/>
                        </w:rPr>
                        <w:t>You must have</w:t>
                      </w:r>
                      <w:r w:rsidRPr="00620AEF">
                        <w:rPr>
                          <w:rFonts w:eastAsia="Arial"/>
                          <w:b/>
                          <w:bCs/>
                          <w:color w:val="231F20"/>
                        </w:rPr>
                        <w:t>:</w:t>
                      </w:r>
                    </w:p>
                    <w:p w14:paraId="397A61EC" w14:textId="77777777" w:rsidR="00CA405C" w:rsidRPr="00CA405C" w:rsidRDefault="003F0C8A" w:rsidP="00CA405C">
                      <w:pPr>
                        <w:pStyle w:val="ListParagraph"/>
                        <w:numPr>
                          <w:ilvl w:val="0"/>
                          <w:numId w:val="5"/>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 xml:space="preserve">the Formulae Sheet for </w:t>
                      </w:r>
                      <w:r w:rsidRPr="00CA405C">
                        <w:rPr>
                          <w:rFonts w:cs="Arial"/>
                          <w:color w:val="000000"/>
                          <w:sz w:val="18"/>
                          <w:szCs w:val="18"/>
                        </w:rPr>
                        <w:t>Foundation Tier (inside this document)</w:t>
                      </w:r>
                    </w:p>
                    <w:p w14:paraId="270B7579" w14:textId="77777777" w:rsidR="00CA405C" w:rsidRDefault="00CA405C" w:rsidP="00CA405C">
                      <w:pPr>
                        <w:pStyle w:val="BoxbulletlistFrontCover"/>
                        <w:tabs>
                          <w:tab w:val="clear" w:pos="340"/>
                        </w:tabs>
                        <w:ind w:left="284" w:firstLine="0"/>
                        <w:rPr>
                          <w:rStyle w:val="Variable"/>
                          <w:rFonts w:ascii="Arial" w:hAnsi="Arial" w:cs="Arial"/>
                          <w:lang w:val="en-GB"/>
                        </w:rPr>
                      </w:pPr>
                    </w:p>
                    <w:p w14:paraId="7DA67B85" w14:textId="77777777" w:rsidR="0097025D" w:rsidRDefault="003F0C8A"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76DD91FA" w14:textId="77777777" w:rsidR="0097025D" w:rsidRPr="00FF5405" w:rsidRDefault="003F0C8A"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2D361CFB" w14:textId="77777777" w:rsidR="0097025D" w:rsidRPr="00FF5405" w:rsidRDefault="003F0C8A"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sidRPr="00826B70">
        <w:rPr>
          <w:rFonts w:eastAsia="Arial"/>
          <w:b/>
          <w:bCs/>
          <w:noProof/>
          <w:color w:val="231F20"/>
          <w:sz w:val="18"/>
          <w:szCs w:val="18"/>
        </w:rPr>
        <mc:AlternateContent>
          <mc:Choice Requires="wps">
            <w:drawing>
              <wp:inline distT="0" distB="0" distL="0" distR="0" wp14:anchorId="0A270C24" wp14:editId="17096EDD">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3593968D" w14:textId="77777777"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roundrect w14:anchorId="0A270C24"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" fillcolor="white [3212]" stroked="f" strokeweight="1pt">
                <v:shadow on="t" color="black" opacity="22937f" origin=",.5" offset="0,.63889mm"/>
                <v:textbox>
                  <w:txbxContent>
                    <w:p w14:paraId="3593968D" w14:textId="77777777"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Pr="00826B70" w:rsidRDefault="003D5E74" w:rsidP="003D5E74"/>
    <w:p w14:paraId="548B98C1" w14:textId="77777777" w:rsidR="003D5E74" w:rsidRPr="00826B70" w:rsidRDefault="003F0C8A" w:rsidP="003D5E74">
      <w:pPr>
        <w:tabs>
          <w:tab w:val="right" w:pos="0"/>
        </w:tabs>
      </w:pPr>
      <w:r w:rsidRPr="00826B70">
        <w:rPr>
          <w:strike/>
          <w:noProof/>
          <w:sz w:val="20"/>
          <w:szCs w:val="20"/>
        </w:rPr>
        <mc:AlternateContent>
          <mc:Choice Requires="wpg">
            <w:drawing>
              <wp:anchor distT="0" distB="0" distL="114300" distR="114300" simplePos="0" relativeHeight="251658240" behindDoc="1" locked="0" layoutInCell="1" allowOverlap="1" wp14:anchorId="5FEEC716" wp14:editId="665876AC">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20055" cy="1390650"/>
                          <a:chOff x="2031" y="-2126"/>
                          <a:chExt cx="8693" cy="2097"/>
                        </a:xfrm>
                      </wpg:grpSpPr>
                      <wpg:grpSp>
                        <wpg:cNvPr id="460" name="Group 160"/>
                        <wpg:cNvGrpSpPr/>
                        <wpg:grpSpPr>
                          <a:xfrm>
                            <a:off x="7177" y="-1366"/>
                            <a:ext cx="505" cy="1337"/>
                            <a:chOff x="7177" y="-1366"/>
                            <a:chExt cx="505" cy="1337"/>
                          </a:xfrm>
                        </wpg:grpSpPr>
                        <wps:wsp>
                          <wps:cNvPr id="461" name="Freeform 161"/>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txbx>
                            <w:txbxContent>
                              <w:p w14:paraId="2947214C" w14:textId="77777777" w:rsidR="00EF3149" w:rsidRDefault="00EF3149" w:rsidP="00EF3149">
                                <w:pPr>
                                  <w:jc w:val="center"/>
                                </w:pPr>
                              </w:p>
                            </w:txbxContent>
                          </wps:txbx>
                          <wps:bodyPr rot="0" vert="horz" wrap="square" anchor="t" anchorCtr="0" upright="1"/>
                        </wps:wsp>
                      </wpg:grpSp>
                      <wpg:grpSp>
                        <wpg:cNvPr id="478" name="Group 142"/>
                        <wpg:cNvGrpSpPr/>
                        <wpg:grpSpPr>
                          <a:xfrm>
                            <a:off x="2031" y="-2126"/>
                            <a:ext cx="1263" cy="529"/>
                            <a:chOff x="2031" y="-2126"/>
                            <a:chExt cx="1263" cy="529"/>
                          </a:xfrm>
                        </wpg:grpSpPr>
                        <wps:wsp>
                          <wps:cNvPr id="479" name="Freeform 143"/>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EE06CF" w14:textId="77777777" w:rsidR="0097025D" w:rsidRPr="009470EE" w:rsidRDefault="003F0C8A"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anchor="ctr" anchorCtr="0" upright="1"/>
                        </wps:wsp>
                      </wpg:grpSp>
                      <wpg:grpSp>
                        <wpg:cNvPr id="480" name="Group 140"/>
                        <wpg:cNvGrpSpPr/>
                        <wpg:grpSpPr>
                          <a:xfrm>
                            <a:off x="3294" y="-2126"/>
                            <a:ext cx="2" cy="529"/>
                            <a:chOff x="3294" y="-2126"/>
                            <a:chExt cx="2" cy="529"/>
                          </a:xfrm>
                        </wpg:grpSpPr>
                        <wps:wsp>
                          <wps:cNvPr id="481" name="Freeform 141"/>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630F97F5" w14:textId="77777777" w:rsidR="00EF3149" w:rsidRDefault="00EF3149" w:rsidP="00EF3149">
                                <w:pPr>
                                  <w:jc w:val="center"/>
                                </w:pPr>
                              </w:p>
                            </w:txbxContent>
                          </wps:txbx>
                          <wps:bodyPr rot="0" vert="horz" wrap="square" anchor="t" anchorCtr="0" upright="1"/>
                        </wps:wsp>
                      </wpg:grpSp>
                      <wpg:grpSp>
                        <wpg:cNvPr id="482" name="Group 138"/>
                        <wpg:cNvGrpSpPr/>
                        <wpg:grpSpPr>
                          <a:xfrm>
                            <a:off x="2031" y="-2126"/>
                            <a:ext cx="8693" cy="529"/>
                            <a:chOff x="2031" y="-2126"/>
                            <a:chExt cx="8693" cy="529"/>
                          </a:xfrm>
                        </wpg:grpSpPr>
                        <wps:wsp>
                          <wps:cNvPr id="483" name="Freeform 139"/>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26EA7999" w14:textId="77777777" w:rsidR="00EF3149" w:rsidRDefault="00EF3149" w:rsidP="00EF3149">
                                <w:pPr>
                                  <w:jc w:val="center"/>
                                </w:pPr>
                              </w:p>
                            </w:txbxContent>
                          </wps:txbx>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5FEEC716" id="Group 459" o:spid="_x0000_s1030"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" adj="-11796480,,5400" path="m1277,l165,,100,16,48,54,13,109,,175r,18l,362r3,22l27,446r44,48l130,522r45,6l1277,528,1277,e" filled="f" stroked="f">
                    <v:stroke joinstyle="round"/>
                    <v:formulas/>
                    <v:path arrowok="t" o:connecttype="custom" o:connectlocs="1337,-918;173,-918;105,-903;50,-867;14,-814;0,-751;0,-734;0,-573;3,-552;28,-493;74,-447;136,-420;183,-414;1337,-414;1337,-918" o:connectangles="0,0,0,0,0,0,0,0,0,0,0,0,0,0,0" textboxrect="0,0,1277,529"/>
                    <v:textbox>
                      <w:txbxContent>
                        <w:p w14:paraId="2947214C" w14:textId="77777777" w:rsidR="00EF3149" w:rsidRDefault="00EF3149" w:rsidP="00EF3149">
                          <w:pPr>
                            <w:jc w:val="center"/>
                          </w:pPr>
                        </w:p>
                      </w:txbxContent>
                    </v:textbox>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2CEE06CF" w14:textId="77777777" w:rsidR="0097025D" w:rsidRPr="009470EE" w:rsidRDefault="003F0C8A"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" adj="-11796480,,5400" path="m,l,528e" filled="f" strokecolor="#231f20" strokeweight=".18275mm">
                    <v:stroke joinstyle="round"/>
                    <v:formulas/>
                    <v:path arrowok="t" o:connecttype="custom" o:connectlocs="0,-2126;0,-1598" o:connectangles="0,0" textboxrect="0,0,2,529"/>
                    <v:textbox>
                      <w:txbxContent>
                        <w:p w14:paraId="630F97F5" w14:textId="77777777" w:rsidR="00EF3149" w:rsidRDefault="00EF3149" w:rsidP="00EF3149">
                          <w:pPr>
                            <w:jc w:val="center"/>
                          </w:pPr>
                        </w:p>
                      </w:txbxContent>
                    </v:textbox>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" adj="-11796480,,5400" path="m1263,l8529,r22,1l8611,23r48,44l8687,128r7,224l8692,376r-21,65l8630,491r-56,31l1263,528r-1098,l101,515,49,477,14,422,,354,,176,2,152,23,87,64,37,120,6,1263,xe" filled="f" strokecolor="#231f20" strokeweight=".18275mm">
                    <v:stroke joinstyle="round"/>
                    <v:formulas/>
                    <v:path arrowok="t" o:connecttype="custom" o:connectlocs="1263,-2126;8529,-2126;8551,-2125;8611,-2103;8659,-2059;8687,-1998;8694,-1774;8692,-1750;8671,-1685;8630,-1635;8574,-1604;1263,-1598;165,-1598;101,-1611;49,-1649;14,-1704;0,-1772;0,-1950;2,-1974;23,-2039;64,-2089;120,-2120;1263,-2126" o:connectangles="0,0,0,0,0,0,0,0,0,0,0,0,0,0,0,0,0,0,0,0,0,0,0" textboxrect="0,0,8693,529"/>
                    <v:textbox>
                      <w:txbxContent>
                        <w:p w14:paraId="26EA7999" w14:textId="77777777" w:rsidR="00EF3149" w:rsidRDefault="00EF3149" w:rsidP="00EF3149">
                          <w:pPr>
                            <w:jc w:val="center"/>
                          </w:pPr>
                        </w:p>
                      </w:txbxContent>
                    </v:textbox>
                  </v:shape>
                </v:group>
              </v:group>
            </w:pict>
          </mc:Fallback>
        </mc:AlternateContent>
      </w:r>
    </w:p>
    <w:p w14:paraId="0A6FF51D" w14:textId="77777777" w:rsidR="003D5E74" w:rsidRPr="00826B70" w:rsidRDefault="003D5E74" w:rsidP="003D5E74"/>
    <w:p w14:paraId="041B1A94" w14:textId="77777777" w:rsidR="003D5E74" w:rsidRPr="00826B70" w:rsidRDefault="003D5E74" w:rsidP="003D5E74"/>
    <w:p w14:paraId="1ED7465B" w14:textId="77777777" w:rsidR="003D5E74" w:rsidRPr="00826B70" w:rsidRDefault="003D5E74" w:rsidP="003D5E74"/>
    <w:p w14:paraId="763E68EF" w14:textId="77777777" w:rsidR="003D5E74" w:rsidRPr="00826B70" w:rsidRDefault="003D5E74" w:rsidP="003D5E74">
      <w:pPr>
        <w:spacing w:line="200" w:lineRule="exact"/>
        <w:rPr>
          <w:strike/>
          <w:sz w:val="20"/>
          <w:szCs w:val="20"/>
        </w:rPr>
      </w:pPr>
    </w:p>
    <w:p w14:paraId="30E4D1C9" w14:textId="77777777" w:rsidR="001145D4" w:rsidRPr="00826B70" w:rsidRDefault="003F0C8A" w:rsidP="001145D4">
      <w:pPr>
        <w:tabs>
          <w:tab w:val="left" w:pos="426"/>
        </w:tabs>
        <w:spacing w:before="32"/>
        <w:ind w:right="-23"/>
        <w:rPr>
          <w:rFonts w:eastAsia="Arial" w:cs="Arial"/>
        </w:rPr>
      </w:pPr>
      <w:r w:rsidRPr="00826B70">
        <w:rPr>
          <w:rFonts w:eastAsia="Arial" w:cs="Arial"/>
          <w:b/>
          <w:bCs/>
          <w:color w:val="231F20"/>
        </w:rPr>
        <w:t>INSTRUCTIONS</w:t>
      </w:r>
    </w:p>
    <w:p w14:paraId="5550D7FF" w14:textId="77777777" w:rsidR="001145D4" w:rsidRPr="00826B70" w:rsidRDefault="003F0C8A">
      <w:pPr>
        <w:pStyle w:val="ListParagraph"/>
        <w:numPr>
          <w:ilvl w:val="0"/>
          <w:numId w:val="2"/>
        </w:numPr>
        <w:tabs>
          <w:tab w:val="clear" w:pos="567"/>
        </w:tabs>
        <w:ind w:left="425" w:hanging="425"/>
        <w:contextualSpacing w:val="0"/>
      </w:pPr>
      <w:r w:rsidRPr="00826B70">
        <w:t>Use black ink. You can use an HB pencil, but only for graphs and diagrams.</w:t>
      </w:r>
    </w:p>
    <w:p w14:paraId="355F75D6" w14:textId="7F80998D" w:rsidR="002258F5" w:rsidRPr="00826B70" w:rsidRDefault="003F0C8A" w:rsidP="00E061B1">
      <w:pPr>
        <w:pStyle w:val="CoverInstFrontCover"/>
        <w:numPr>
          <w:ilvl w:val="0"/>
          <w:numId w:val="2"/>
        </w:numPr>
        <w:tabs>
          <w:tab w:val="clear" w:pos="283"/>
          <w:tab w:val="left" w:pos="426"/>
        </w:tabs>
        <w:ind w:left="426" w:hanging="426"/>
      </w:pPr>
      <w:r w:rsidRPr="00826B70">
        <w:t xml:space="preserve">Write your answer to each question in the </w:t>
      </w:r>
      <w:r w:rsidRPr="00826B70">
        <w:t>space provided. You can use extra paper if you need to, but you must clearly show your candidate number, the centre number and the question numbers</w:t>
      </w:r>
    </w:p>
    <w:p w14:paraId="264DECD6" w14:textId="446D6F9B" w:rsidR="001145D4" w:rsidRPr="00826B70" w:rsidRDefault="003F0C8A">
      <w:pPr>
        <w:pStyle w:val="ListParagraph"/>
        <w:numPr>
          <w:ilvl w:val="0"/>
          <w:numId w:val="2"/>
        </w:numPr>
        <w:tabs>
          <w:tab w:val="clear" w:pos="567"/>
        </w:tabs>
        <w:ind w:left="425" w:hanging="425"/>
        <w:contextualSpacing w:val="0"/>
      </w:pPr>
      <w:r w:rsidRPr="00826B70">
        <w:t xml:space="preserve">Answer </w:t>
      </w:r>
      <w:r w:rsidRPr="00826B70">
        <w:rPr>
          <w:b/>
          <w:bCs/>
        </w:rPr>
        <w:t>all</w:t>
      </w:r>
      <w:r w:rsidRPr="00826B70">
        <w:t xml:space="preserve"> the questions.</w:t>
      </w:r>
    </w:p>
    <w:p w14:paraId="514CD380" w14:textId="77777777" w:rsidR="00FF5405" w:rsidRPr="00826B70" w:rsidRDefault="003F0C8A" w:rsidP="00FF5405">
      <w:pPr>
        <w:pStyle w:val="ListParagraph"/>
        <w:numPr>
          <w:ilvl w:val="0"/>
          <w:numId w:val="2"/>
        </w:numPr>
        <w:tabs>
          <w:tab w:val="clear" w:pos="567"/>
        </w:tabs>
        <w:ind w:left="425" w:hanging="425"/>
        <w:contextualSpacing w:val="0"/>
      </w:pPr>
      <w:r w:rsidRPr="00826B70">
        <w:t xml:space="preserve">Where appropriate, your answer should be supported with working. Marks might be </w:t>
      </w:r>
      <w:r w:rsidRPr="00826B70">
        <w:br/>
        <w:t>given for using a correct method, even if your answer is wrong.</w:t>
      </w:r>
    </w:p>
    <w:p w14:paraId="07AFF7FD" w14:textId="77777777" w:rsidR="001145D4" w:rsidRPr="00826B70"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826B70" w:rsidRDefault="003F0C8A" w:rsidP="001145D4">
      <w:pPr>
        <w:tabs>
          <w:tab w:val="left" w:pos="426"/>
        </w:tabs>
        <w:spacing w:before="32"/>
        <w:ind w:right="-23"/>
        <w:rPr>
          <w:rFonts w:eastAsia="Arial" w:cs="Arial"/>
        </w:rPr>
      </w:pPr>
      <w:r w:rsidRPr="00826B70">
        <w:rPr>
          <w:rFonts w:eastAsia="Arial" w:cs="Arial"/>
          <w:b/>
          <w:bCs/>
          <w:color w:val="231F20"/>
        </w:rPr>
        <w:t>INFORMATION</w:t>
      </w:r>
    </w:p>
    <w:p w14:paraId="3C2DF5AE" w14:textId="77777777" w:rsidR="001145D4" w:rsidRPr="00826B70" w:rsidRDefault="003F0C8A" w:rsidP="000F4603">
      <w:pPr>
        <w:pStyle w:val="ListParagraph"/>
        <w:numPr>
          <w:ilvl w:val="0"/>
          <w:numId w:val="3"/>
        </w:numPr>
        <w:tabs>
          <w:tab w:val="clear" w:pos="567"/>
        </w:tabs>
        <w:ind w:left="426" w:hanging="426"/>
        <w:rPr>
          <w:rFonts w:eastAsia="Myriad Pro Light"/>
        </w:rPr>
      </w:pPr>
      <w:r w:rsidRPr="00826B70">
        <w:t xml:space="preserve">The total mark for this paper is </w:t>
      </w:r>
      <w:r w:rsidRPr="00826B70">
        <w:rPr>
          <w:b/>
          <w:bCs/>
        </w:rPr>
        <w:t>100</w:t>
      </w:r>
      <w:r w:rsidRPr="00826B70">
        <w:rPr>
          <w:position w:val="-1"/>
        </w:rPr>
        <w:t>.</w:t>
      </w:r>
    </w:p>
    <w:p w14:paraId="4A36E32F" w14:textId="77777777" w:rsidR="001145D4" w:rsidRPr="00826B70" w:rsidRDefault="003F0C8A" w:rsidP="000F4603">
      <w:pPr>
        <w:pStyle w:val="ListParagraph"/>
        <w:numPr>
          <w:ilvl w:val="0"/>
          <w:numId w:val="3"/>
        </w:numPr>
        <w:tabs>
          <w:tab w:val="clear" w:pos="567"/>
        </w:tabs>
        <w:ind w:left="426" w:hanging="426"/>
      </w:pPr>
      <w:r w:rsidRPr="00826B70">
        <w:t xml:space="preserve">The marks for each question are shown in brackets </w:t>
      </w:r>
      <w:r w:rsidRPr="00826B70">
        <w:rPr>
          <w:b/>
          <w:bCs/>
        </w:rPr>
        <w:t>[ ]</w:t>
      </w:r>
      <w:r w:rsidRPr="00826B70">
        <w:t>.</w:t>
      </w:r>
    </w:p>
    <w:p w14:paraId="36B66D26" w14:textId="7E36993E" w:rsidR="001145D4" w:rsidRPr="00826B70" w:rsidRDefault="003F0C8A" w:rsidP="000F4603">
      <w:pPr>
        <w:pStyle w:val="CoverInstFrontCover"/>
        <w:numPr>
          <w:ilvl w:val="0"/>
          <w:numId w:val="3"/>
        </w:numPr>
        <w:tabs>
          <w:tab w:val="clear" w:pos="283"/>
          <w:tab w:val="clear" w:pos="454"/>
          <w:tab w:val="clear" w:pos="907"/>
          <w:tab w:val="clear" w:pos="1361"/>
          <w:tab w:val="left" w:pos="1134"/>
          <w:tab w:val="left" w:pos="1701"/>
        </w:tabs>
        <w:ind w:left="426" w:hanging="426"/>
      </w:pPr>
      <w:r w:rsidRPr="00826B70">
        <w:t xml:space="preserve">This document has </w:t>
      </w:r>
      <w:r w:rsidR="005D7513">
        <w:rPr>
          <w:rStyle w:val="bold"/>
        </w:rPr>
        <w:t>20</w:t>
      </w:r>
      <w:r w:rsidRPr="00826B70">
        <w:t xml:space="preserve"> pages.</w:t>
      </w:r>
    </w:p>
    <w:p w14:paraId="0F8613F0" w14:textId="77777777" w:rsidR="001145D4" w:rsidRPr="00826B70" w:rsidRDefault="001145D4" w:rsidP="001145D4">
      <w:pPr>
        <w:pStyle w:val="ListParagraph"/>
        <w:tabs>
          <w:tab w:val="clear" w:pos="567"/>
          <w:tab w:val="left" w:pos="426"/>
        </w:tabs>
        <w:ind w:left="0"/>
        <w:rPr>
          <w:position w:val="-1"/>
        </w:rPr>
      </w:pPr>
    </w:p>
    <w:p w14:paraId="25B79C74" w14:textId="77777777" w:rsidR="001145D4" w:rsidRPr="00826B70" w:rsidRDefault="003F0C8A" w:rsidP="001145D4">
      <w:pPr>
        <w:spacing w:before="32"/>
        <w:rPr>
          <w:b/>
          <w:bCs/>
        </w:rPr>
      </w:pPr>
      <w:r w:rsidRPr="00826B70">
        <w:rPr>
          <w:b/>
          <w:bCs/>
        </w:rPr>
        <w:t>ADVICE</w:t>
      </w:r>
    </w:p>
    <w:p w14:paraId="0FF9E5CF" w14:textId="7B485A93" w:rsidR="001145D4" w:rsidRPr="00826B70" w:rsidRDefault="003F0C8A">
      <w:pPr>
        <w:pStyle w:val="ListParagraph"/>
        <w:numPr>
          <w:ilvl w:val="0"/>
          <w:numId w:val="7"/>
        </w:numPr>
        <w:tabs>
          <w:tab w:val="clear" w:pos="567"/>
        </w:tabs>
        <w:ind w:left="426" w:hanging="426"/>
      </w:pPr>
      <w:r w:rsidRPr="00826B70">
        <w:t xml:space="preserve">Read each question carefully before you start </w:t>
      </w:r>
      <w:r w:rsidRPr="00826B70">
        <w:t>your answer.</w:t>
      </w:r>
    </w:p>
    <w:p w14:paraId="6E07ABA1" w14:textId="77777777" w:rsidR="003D5E74" w:rsidRPr="00826B70" w:rsidRDefault="003D5E74" w:rsidP="003D5E74"/>
    <w:p w14:paraId="72B3A145" w14:textId="77777777" w:rsidR="003D5E74" w:rsidRPr="00826B70" w:rsidRDefault="003D5E74" w:rsidP="00F37F1D">
      <w:pPr>
        <w:rPr>
          <w:rStyle w:val="s1"/>
        </w:rPr>
      </w:pPr>
    </w:p>
    <w:p w14:paraId="3484D6D9" w14:textId="77777777" w:rsidR="003D5E74" w:rsidRPr="00826B70" w:rsidRDefault="003D5E74" w:rsidP="00F37F1D">
      <w:pPr>
        <w:rPr>
          <w:rStyle w:val="s1"/>
        </w:rPr>
      </w:pPr>
    </w:p>
    <w:p w14:paraId="4B1D412F" w14:textId="703ECE7F" w:rsidR="003D5E74" w:rsidRPr="00826B70" w:rsidRDefault="003D5E74" w:rsidP="00F37F1D">
      <w:pPr>
        <w:rPr>
          <w:rStyle w:val="s1"/>
        </w:rPr>
        <w:sectPr w:rsidR="003D5E74" w:rsidRPr="00826B70" w:rsidSect="00C076D0">
          <w:headerReference w:type="default" r:id="rId21"/>
          <w:footerReference w:type="default" r:id="rId22"/>
          <w:pgSz w:w="11900" w:h="16840"/>
          <w:pgMar w:top="1134" w:right="1134" w:bottom="851" w:left="1134" w:header="680" w:footer="454" w:gutter="0"/>
          <w:pgNumType w:start="1"/>
          <w:cols w:space="708"/>
          <w:docGrid w:linePitch="360"/>
        </w:sectPr>
      </w:pPr>
    </w:p>
    <w:p w14:paraId="25555FB7" w14:textId="77777777" w:rsidR="006E0FA7" w:rsidRPr="00826B70" w:rsidRDefault="003F0C8A" w:rsidP="006E0FA7">
      <w:pPr>
        <w:pStyle w:val="AP-Question"/>
      </w:pPr>
      <w:r w:rsidRPr="00826B70">
        <w:lastRenderedPageBreak/>
        <w:t>Work out.</w:t>
      </w:r>
    </w:p>
    <w:p w14:paraId="5745BBE8" w14:textId="77777777" w:rsidR="006E0FA7" w:rsidRPr="00826B70" w:rsidRDefault="006E0FA7" w:rsidP="006E0FA7">
      <w:pPr>
        <w:pStyle w:val="AP-Text"/>
      </w:pPr>
    </w:p>
    <w:p w14:paraId="2946979D" w14:textId="77777777" w:rsidR="006E0FA7" w:rsidRPr="00826B70" w:rsidRDefault="003F0C8A" w:rsidP="006E0FA7">
      <w:pPr>
        <w:pStyle w:val="AP-Questiontext"/>
        <w:spacing w:after="2160"/>
        <w:rPr>
          <w:color w:val="231F20"/>
        </w:rPr>
      </w:pPr>
      <w:r w:rsidRPr="00826B70">
        <w:rPr>
          <w:color w:val="231F20"/>
        </w:rPr>
        <w:t>1</w:t>
      </w:r>
      <w:r w:rsidRPr="00826B70">
        <w:t>.8 ÷ 0.</w:t>
      </w:r>
      <w:r w:rsidRPr="00826B70">
        <w:rPr>
          <w:color w:val="231F20"/>
        </w:rPr>
        <w:t>06</w:t>
      </w:r>
    </w:p>
    <w:p w14:paraId="14331DD5" w14:textId="77777777" w:rsidR="006E0FA7" w:rsidRPr="00826B70" w:rsidRDefault="003F0C8A" w:rsidP="006E0FA7">
      <w:pPr>
        <w:pStyle w:val="AP-Text"/>
        <w:jc w:val="right"/>
      </w:pPr>
      <w:r w:rsidRPr="00826B70">
        <w:t xml:space="preserve">..................................................... </w:t>
      </w:r>
      <w:r w:rsidRPr="00826B70">
        <w:rPr>
          <w:b/>
          <w:bCs/>
        </w:rPr>
        <w:t>[2]</w:t>
      </w:r>
    </w:p>
    <w:p w14:paraId="6059ADEB" w14:textId="77777777" w:rsidR="006E0FA7" w:rsidRPr="00826B70" w:rsidRDefault="006E0FA7" w:rsidP="006E0FA7">
      <w:pPr>
        <w:pStyle w:val="AP-Text"/>
      </w:pPr>
    </w:p>
    <w:p w14:paraId="6B71EA5C" w14:textId="77777777" w:rsidR="006E0FA7" w:rsidRPr="00826B70" w:rsidRDefault="003F0C8A" w:rsidP="006E0FA7">
      <w:pPr>
        <w:pStyle w:val="AP-Question"/>
      </w:pPr>
      <w:r w:rsidRPr="00826B70">
        <w:t>Amaya has these four number cards.</w:t>
      </w:r>
    </w:p>
    <w:p w14:paraId="0C38AB09" w14:textId="77777777" w:rsidR="006E0FA7" w:rsidRPr="00826B70" w:rsidRDefault="006E0FA7" w:rsidP="006E0FA7">
      <w:pPr>
        <w:pStyle w:val="AP-Text"/>
      </w:pPr>
    </w:p>
    <w:p w14:paraId="7506230D" w14:textId="77777777" w:rsidR="006E0FA7" w:rsidRPr="00826B70" w:rsidRDefault="003F0C8A" w:rsidP="006E0FA7">
      <w:pPr>
        <w:pStyle w:val="AP-Questiontext"/>
      </w:pPr>
      <w:r w:rsidRPr="00826B70">
        <w:rPr>
          <w:noProof/>
        </w:rPr>
        <mc:AlternateContent>
          <mc:Choice Requires="wpg">
            <w:drawing>
              <wp:inline distT="0" distB="0" distL="0" distR="0" wp14:anchorId="6ACDA2F6" wp14:editId="6DF1A895">
                <wp:extent cx="2981391" cy="572770"/>
                <wp:effectExtent l="0" t="0" r="28575" b="17780"/>
                <wp:docPr id="1298585894" name="Group 299"/>
                <wp:cNvGraphicFramePr/>
                <a:graphic xmlns:a="http://schemas.openxmlformats.org/drawingml/2006/main">
                  <a:graphicData uri="http://schemas.microsoft.com/office/word/2010/wordprocessingGroup">
                    <wpg:wgp>
                      <wpg:cNvGrpSpPr/>
                      <wpg:grpSpPr>
                        <a:xfrm>
                          <a:off x="0" y="0"/>
                          <a:ext cx="2981391" cy="572770"/>
                          <a:chOff x="0" y="0"/>
                          <a:chExt cx="2981391" cy="572770"/>
                        </a:xfrm>
                      </wpg:grpSpPr>
                      <wps:wsp>
                        <wps:cNvPr id="1271270093" name="Text Box 320"/>
                        <wps:cNvSpPr txBox="1">
                          <a:spLocks noChangeArrowheads="1"/>
                        </wps:cNvSpPr>
                        <wps:spPr bwMode="auto">
                          <a:xfrm>
                            <a:off x="0" y="0"/>
                            <a:ext cx="428625" cy="572770"/>
                          </a:xfrm>
                          <a:prstGeom prst="rect">
                            <a:avLst/>
                          </a:prstGeom>
                          <a:noFill/>
                          <a:ln w="381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4525096" w14:textId="77777777" w:rsidR="006E0FA7" w:rsidRDefault="003F0C8A" w:rsidP="006E0FA7">
                              <w:pPr>
                                <w:pStyle w:val="BodyText"/>
                                <w:kinsoku w:val="0"/>
                                <w:overflowPunct w:val="0"/>
                                <w:spacing w:before="241"/>
                                <w:jc w:val="center"/>
                                <w:rPr>
                                  <w:color w:val="231F20"/>
                                  <w:spacing w:val="-10"/>
                                  <w:sz w:val="36"/>
                                  <w:szCs w:val="36"/>
                                </w:rPr>
                              </w:pPr>
                              <w:r>
                                <w:rPr>
                                  <w:color w:val="231F20"/>
                                  <w:spacing w:val="-10"/>
                                  <w:sz w:val="36"/>
                                  <w:szCs w:val="36"/>
                                </w:rPr>
                                <w:t>0</w:t>
                              </w:r>
                            </w:p>
                          </w:txbxContent>
                        </wps:txbx>
                        <wps:bodyPr rot="0" vert="horz" wrap="square" lIns="0" tIns="0" rIns="0" bIns="0" anchor="t" anchorCtr="0" upright="1"/>
                      </wps:wsp>
                      <wps:wsp>
                        <wps:cNvPr id="971926001" name="Text Box 319"/>
                        <wps:cNvSpPr txBox="1">
                          <a:spLocks noChangeArrowheads="1"/>
                        </wps:cNvSpPr>
                        <wps:spPr bwMode="auto">
                          <a:xfrm>
                            <a:off x="849336" y="0"/>
                            <a:ext cx="428625" cy="572770"/>
                          </a:xfrm>
                          <a:prstGeom prst="rect">
                            <a:avLst/>
                          </a:prstGeom>
                          <a:noFill/>
                          <a:ln w="381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D2E76BD" w14:textId="77777777" w:rsidR="006E0FA7" w:rsidRDefault="003F0C8A" w:rsidP="006E0FA7">
                              <w:pPr>
                                <w:pStyle w:val="BodyText"/>
                                <w:kinsoku w:val="0"/>
                                <w:overflowPunct w:val="0"/>
                                <w:spacing w:before="241"/>
                                <w:jc w:val="center"/>
                                <w:rPr>
                                  <w:color w:val="231F20"/>
                                  <w:spacing w:val="-10"/>
                                  <w:sz w:val="36"/>
                                  <w:szCs w:val="36"/>
                                </w:rPr>
                              </w:pPr>
                              <w:r>
                                <w:rPr>
                                  <w:color w:val="231F20"/>
                                  <w:spacing w:val="-10"/>
                                  <w:sz w:val="36"/>
                                  <w:szCs w:val="36"/>
                                </w:rPr>
                                <w:t>4</w:t>
                              </w:r>
                            </w:p>
                          </w:txbxContent>
                        </wps:txbx>
                        <wps:bodyPr rot="0" vert="horz" wrap="square" lIns="0" tIns="0" rIns="0" bIns="0" anchor="t" anchorCtr="0" upright="1"/>
                      </wps:wsp>
                      <wps:wsp>
                        <wps:cNvPr id="1208898709" name="Text Box 318"/>
                        <wps:cNvSpPr txBox="1">
                          <a:spLocks noChangeArrowheads="1"/>
                        </wps:cNvSpPr>
                        <wps:spPr bwMode="auto">
                          <a:xfrm>
                            <a:off x="1698672" y="0"/>
                            <a:ext cx="428625" cy="572770"/>
                          </a:xfrm>
                          <a:prstGeom prst="rect">
                            <a:avLst/>
                          </a:prstGeom>
                          <a:noFill/>
                          <a:ln w="381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989A9FE" w14:textId="77777777" w:rsidR="006E0FA7" w:rsidRDefault="003F0C8A" w:rsidP="006E0FA7">
                              <w:pPr>
                                <w:pStyle w:val="BodyText"/>
                                <w:kinsoku w:val="0"/>
                                <w:overflowPunct w:val="0"/>
                                <w:spacing w:before="241"/>
                                <w:jc w:val="center"/>
                                <w:rPr>
                                  <w:color w:val="231F20"/>
                                  <w:spacing w:val="-10"/>
                                  <w:sz w:val="36"/>
                                  <w:szCs w:val="36"/>
                                </w:rPr>
                              </w:pPr>
                              <w:r>
                                <w:rPr>
                                  <w:color w:val="231F20"/>
                                  <w:spacing w:val="-10"/>
                                  <w:sz w:val="36"/>
                                  <w:szCs w:val="36"/>
                                </w:rPr>
                                <w:t>7</w:t>
                              </w:r>
                            </w:p>
                          </w:txbxContent>
                        </wps:txbx>
                        <wps:bodyPr rot="0" vert="horz" wrap="square" lIns="0" tIns="0" rIns="0" bIns="0" anchor="t" anchorCtr="0" upright="1"/>
                      </wps:wsp>
                      <wps:wsp>
                        <wps:cNvPr id="2021371488" name="Text Box 317"/>
                        <wps:cNvSpPr txBox="1">
                          <a:spLocks noChangeArrowheads="1"/>
                        </wps:cNvSpPr>
                        <wps:spPr bwMode="auto">
                          <a:xfrm>
                            <a:off x="2552766" y="0"/>
                            <a:ext cx="428625" cy="572770"/>
                          </a:xfrm>
                          <a:prstGeom prst="rect">
                            <a:avLst/>
                          </a:prstGeom>
                          <a:noFill/>
                          <a:ln w="380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A9B024D" w14:textId="77777777" w:rsidR="006E0FA7" w:rsidRDefault="003F0C8A" w:rsidP="006E0FA7">
                              <w:pPr>
                                <w:pStyle w:val="BodyText"/>
                                <w:kinsoku w:val="0"/>
                                <w:overflowPunct w:val="0"/>
                                <w:spacing w:before="241"/>
                                <w:jc w:val="center"/>
                                <w:rPr>
                                  <w:color w:val="231F20"/>
                                  <w:spacing w:val="-10"/>
                                  <w:sz w:val="36"/>
                                  <w:szCs w:val="36"/>
                                </w:rPr>
                              </w:pPr>
                              <w:r>
                                <w:rPr>
                                  <w:color w:val="231F20"/>
                                  <w:spacing w:val="-10"/>
                                  <w:sz w:val="36"/>
                                  <w:szCs w:val="36"/>
                                </w:rPr>
                                <w:t>9</w:t>
                              </w:r>
                            </w:p>
                          </w:txbxContent>
                        </wps:txbx>
                        <wps:bodyPr rot="0" vert="horz" wrap="square" lIns="0" tIns="0" rIns="0" bIns="0" anchor="t" anchorCtr="0" upright="1"/>
                      </wps:wsp>
                    </wpg:wgp>
                  </a:graphicData>
                </a:graphic>
              </wp:inline>
            </w:drawing>
          </mc:Choice>
          <mc:Fallback>
            <w:pict>
              <v:group w14:anchorId="6ACDA2F6" id="Group 299" o:spid="_x0000_s1039" style="width:234.75pt;height:45.1pt;mso-position-horizontal-relative:char;mso-position-vertical-relative:line" coordsize="29813,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">
                <v:shape id="Text Box 320" o:spid="_x0000_s1040" type="#_x0000_t202" style="position:absolute;width:4286;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" filled="f" strokecolor="#231f20" strokeweight=".3pt">
                  <v:textbox inset="0,0,0,0">
                    <w:txbxContent>
                      <w:p w14:paraId="74525096" w14:textId="77777777" w:rsidR="006E0FA7" w:rsidRDefault="003F0C8A" w:rsidP="006E0FA7">
                        <w:pPr>
                          <w:pStyle w:val="BodyText"/>
                          <w:kinsoku w:val="0"/>
                          <w:overflowPunct w:val="0"/>
                          <w:spacing w:before="241"/>
                          <w:jc w:val="center"/>
                          <w:rPr>
                            <w:color w:val="231F20"/>
                            <w:spacing w:val="-10"/>
                            <w:sz w:val="36"/>
                            <w:szCs w:val="36"/>
                          </w:rPr>
                        </w:pPr>
                        <w:r>
                          <w:rPr>
                            <w:color w:val="231F20"/>
                            <w:spacing w:val="-10"/>
                            <w:sz w:val="36"/>
                            <w:szCs w:val="36"/>
                          </w:rPr>
                          <w:t>0</w:t>
                        </w:r>
                      </w:p>
                    </w:txbxContent>
                  </v:textbox>
                </v:shape>
                <v:shape id="Text Box 319" o:spid="_x0000_s1041" type="#_x0000_t202" style="position:absolute;left:8493;width:4286;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" filled="f" strokecolor="#231f20" strokeweight=".3pt">
                  <v:textbox inset="0,0,0,0">
                    <w:txbxContent>
                      <w:p w14:paraId="7D2E76BD" w14:textId="77777777" w:rsidR="006E0FA7" w:rsidRDefault="003F0C8A" w:rsidP="006E0FA7">
                        <w:pPr>
                          <w:pStyle w:val="BodyText"/>
                          <w:kinsoku w:val="0"/>
                          <w:overflowPunct w:val="0"/>
                          <w:spacing w:before="241"/>
                          <w:jc w:val="center"/>
                          <w:rPr>
                            <w:color w:val="231F20"/>
                            <w:spacing w:val="-10"/>
                            <w:sz w:val="36"/>
                            <w:szCs w:val="36"/>
                          </w:rPr>
                        </w:pPr>
                        <w:r>
                          <w:rPr>
                            <w:color w:val="231F20"/>
                            <w:spacing w:val="-10"/>
                            <w:sz w:val="36"/>
                            <w:szCs w:val="36"/>
                          </w:rPr>
                          <w:t>4</w:t>
                        </w:r>
                      </w:p>
                    </w:txbxContent>
                  </v:textbox>
                </v:shape>
                <v:shape id="Text Box 318" o:spid="_x0000_s1042" type="#_x0000_t202" style="position:absolute;left:16986;width:4286;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" filled="f" strokecolor="#231f20" strokeweight=".3pt">
                  <v:textbox inset="0,0,0,0">
                    <w:txbxContent>
                      <w:p w14:paraId="1989A9FE" w14:textId="77777777" w:rsidR="006E0FA7" w:rsidRDefault="003F0C8A" w:rsidP="006E0FA7">
                        <w:pPr>
                          <w:pStyle w:val="BodyText"/>
                          <w:kinsoku w:val="0"/>
                          <w:overflowPunct w:val="0"/>
                          <w:spacing w:before="241"/>
                          <w:jc w:val="center"/>
                          <w:rPr>
                            <w:color w:val="231F20"/>
                            <w:spacing w:val="-10"/>
                            <w:sz w:val="36"/>
                            <w:szCs w:val="36"/>
                          </w:rPr>
                        </w:pPr>
                        <w:r>
                          <w:rPr>
                            <w:color w:val="231F20"/>
                            <w:spacing w:val="-10"/>
                            <w:sz w:val="36"/>
                            <w:szCs w:val="36"/>
                          </w:rPr>
                          <w:t>7</w:t>
                        </w:r>
                      </w:p>
                    </w:txbxContent>
                  </v:textbox>
                </v:shape>
                <v:shape id="Text Box 317" o:spid="_x0000_s1043" type="#_x0000_t202" style="position:absolute;left:25527;width:4286;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" filled="f" strokecolor="#231f20" strokeweight=".1058mm">
                  <v:textbox inset="0,0,0,0">
                    <w:txbxContent>
                      <w:p w14:paraId="2A9B024D" w14:textId="77777777" w:rsidR="006E0FA7" w:rsidRDefault="003F0C8A" w:rsidP="006E0FA7">
                        <w:pPr>
                          <w:pStyle w:val="BodyText"/>
                          <w:kinsoku w:val="0"/>
                          <w:overflowPunct w:val="0"/>
                          <w:spacing w:before="241"/>
                          <w:jc w:val="center"/>
                          <w:rPr>
                            <w:color w:val="231F20"/>
                            <w:spacing w:val="-10"/>
                            <w:sz w:val="36"/>
                            <w:szCs w:val="36"/>
                          </w:rPr>
                        </w:pPr>
                        <w:r>
                          <w:rPr>
                            <w:color w:val="231F20"/>
                            <w:spacing w:val="-10"/>
                            <w:sz w:val="36"/>
                            <w:szCs w:val="36"/>
                          </w:rPr>
                          <w:t>9</w:t>
                        </w:r>
                      </w:p>
                    </w:txbxContent>
                  </v:textbox>
                </v:shape>
                <w10:anchorlock/>
              </v:group>
            </w:pict>
          </mc:Fallback>
        </mc:AlternateContent>
      </w:r>
    </w:p>
    <w:p w14:paraId="077B9F10" w14:textId="77777777" w:rsidR="006E0FA7" w:rsidRPr="00826B70" w:rsidRDefault="006E0FA7" w:rsidP="006E0FA7">
      <w:pPr>
        <w:pStyle w:val="AP-Text"/>
      </w:pPr>
    </w:p>
    <w:p w14:paraId="2C91EDAC" w14:textId="77777777" w:rsidR="006E0FA7" w:rsidRPr="00826B70" w:rsidRDefault="003F0C8A" w:rsidP="006E0FA7">
      <w:pPr>
        <w:pStyle w:val="AP-Questiontext"/>
      </w:pPr>
      <w:r w:rsidRPr="00826B70">
        <w:t xml:space="preserve">Amaya takes two of the </w:t>
      </w:r>
      <w:r w:rsidRPr="00826B70">
        <w:t>cards at random without replacement and finds the positive difference between the two numbers.</w:t>
      </w:r>
    </w:p>
    <w:p w14:paraId="7557B68C" w14:textId="77777777" w:rsidR="006E0FA7" w:rsidRPr="00826B70" w:rsidRDefault="006E0FA7" w:rsidP="006E0FA7">
      <w:pPr>
        <w:pStyle w:val="AP-Text"/>
      </w:pPr>
    </w:p>
    <w:p w14:paraId="41031B9C" w14:textId="77777777" w:rsidR="006E0FA7" w:rsidRPr="00826B70" w:rsidRDefault="003F0C8A" w:rsidP="006E0FA7">
      <w:pPr>
        <w:pStyle w:val="AP-Questionsub1"/>
      </w:pPr>
      <w:r w:rsidRPr="00826B70">
        <w:t>Complete the table to show all of the possible differences.</w:t>
      </w:r>
    </w:p>
    <w:p w14:paraId="2F47082A" w14:textId="77777777" w:rsidR="006E0FA7" w:rsidRPr="00826B70" w:rsidRDefault="006E0FA7" w:rsidP="006E0FA7">
      <w:pPr>
        <w:pStyle w:val="AP-Text"/>
      </w:pPr>
    </w:p>
    <w:tbl>
      <w:tblPr>
        <w:tblW w:w="0" w:type="auto"/>
        <w:jc w:val="center"/>
        <w:tblLayout w:type="fixed"/>
        <w:tblCellMar>
          <w:left w:w="0" w:type="dxa"/>
          <w:right w:w="0" w:type="dxa"/>
        </w:tblCellMar>
        <w:tblLook w:val="0000" w:firstRow="0" w:lastRow="0" w:firstColumn="0" w:lastColumn="0" w:noHBand="0" w:noVBand="0"/>
      </w:tblPr>
      <w:tblGrid>
        <w:gridCol w:w="1417"/>
        <w:gridCol w:w="1417"/>
        <w:gridCol w:w="680"/>
        <w:gridCol w:w="680"/>
        <w:gridCol w:w="680"/>
        <w:gridCol w:w="680"/>
      </w:tblGrid>
      <w:tr w:rsidR="00B3702D" w14:paraId="10B7A302" w14:textId="77777777" w:rsidTr="00656C71">
        <w:trPr>
          <w:trHeight w:val="670"/>
          <w:jc w:val="center"/>
        </w:trPr>
        <w:tc>
          <w:tcPr>
            <w:tcW w:w="1417" w:type="dxa"/>
            <w:vAlign w:val="center"/>
          </w:tcPr>
          <w:p w14:paraId="5310FA97" w14:textId="77777777" w:rsidR="006E0FA7" w:rsidRPr="00826B70" w:rsidRDefault="006E0FA7" w:rsidP="00656C71">
            <w:pPr>
              <w:pStyle w:val="AP-Text"/>
              <w:jc w:val="center"/>
            </w:pPr>
          </w:p>
        </w:tc>
        <w:tc>
          <w:tcPr>
            <w:tcW w:w="1417" w:type="dxa"/>
            <w:tcBorders>
              <w:bottom w:val="single" w:sz="8" w:space="0" w:color="231F20"/>
            </w:tcBorders>
            <w:vAlign w:val="center"/>
          </w:tcPr>
          <w:p w14:paraId="4D6A49B2" w14:textId="77777777" w:rsidR="006E0FA7" w:rsidRPr="00826B70" w:rsidRDefault="006E0FA7" w:rsidP="00656C71">
            <w:pPr>
              <w:pStyle w:val="AP-Text"/>
              <w:jc w:val="center"/>
            </w:pPr>
          </w:p>
        </w:tc>
        <w:tc>
          <w:tcPr>
            <w:tcW w:w="2720" w:type="dxa"/>
            <w:gridSpan w:val="4"/>
            <w:tcBorders>
              <w:bottom w:val="single" w:sz="8" w:space="0" w:color="231F20"/>
            </w:tcBorders>
            <w:vAlign w:val="center"/>
          </w:tcPr>
          <w:p w14:paraId="019A1F83" w14:textId="77777777" w:rsidR="006E0FA7" w:rsidRPr="00826B70" w:rsidRDefault="003F0C8A" w:rsidP="00656C71">
            <w:pPr>
              <w:pStyle w:val="AP-Text"/>
              <w:jc w:val="center"/>
            </w:pPr>
            <w:r w:rsidRPr="00826B70">
              <w:rPr>
                <w:szCs w:val="22"/>
              </w:rPr>
              <w:t>First card</w:t>
            </w:r>
          </w:p>
        </w:tc>
      </w:tr>
      <w:tr w:rsidR="00B3702D" w14:paraId="649FE5C4" w14:textId="77777777" w:rsidTr="00656C71">
        <w:trPr>
          <w:trHeight w:val="670"/>
          <w:jc w:val="center"/>
        </w:trPr>
        <w:tc>
          <w:tcPr>
            <w:tcW w:w="1417" w:type="dxa"/>
            <w:vMerge w:val="restart"/>
            <w:tcBorders>
              <w:right w:val="single" w:sz="8" w:space="0" w:color="231F20"/>
            </w:tcBorders>
            <w:vAlign w:val="center"/>
          </w:tcPr>
          <w:p w14:paraId="6FF542F7" w14:textId="77777777" w:rsidR="006E0FA7" w:rsidRPr="00826B70" w:rsidRDefault="003F0C8A" w:rsidP="00656C71">
            <w:pPr>
              <w:pStyle w:val="AP-Text"/>
              <w:jc w:val="center"/>
            </w:pPr>
            <w:r w:rsidRPr="00826B70">
              <w:rPr>
                <w:szCs w:val="22"/>
              </w:rPr>
              <w:t xml:space="preserve">Second </w:t>
            </w:r>
            <w:r w:rsidRPr="00826B70">
              <w:br/>
            </w:r>
            <w:r w:rsidRPr="00826B70">
              <w:rPr>
                <w:szCs w:val="22"/>
              </w:rPr>
              <w:t>card</w:t>
            </w:r>
          </w:p>
        </w:tc>
        <w:tc>
          <w:tcPr>
            <w:tcW w:w="1417" w:type="dxa"/>
            <w:tcBorders>
              <w:top w:val="none" w:sz="6" w:space="0" w:color="auto"/>
              <w:left w:val="none" w:sz="6" w:space="0" w:color="auto"/>
              <w:bottom w:val="single" w:sz="8" w:space="0" w:color="231F20"/>
              <w:right w:val="single" w:sz="8" w:space="0" w:color="231F20"/>
            </w:tcBorders>
            <w:vAlign w:val="center"/>
          </w:tcPr>
          <w:p w14:paraId="2F16EEC3" w14:textId="77777777" w:rsidR="006E0FA7" w:rsidRPr="00826B70" w:rsidRDefault="003F0C8A" w:rsidP="00656C71">
            <w:pPr>
              <w:pStyle w:val="AP-Text"/>
              <w:jc w:val="center"/>
            </w:pPr>
            <w:r w:rsidRPr="00826B70">
              <w:t>Difference</w:t>
            </w:r>
          </w:p>
        </w:tc>
        <w:tc>
          <w:tcPr>
            <w:tcW w:w="680" w:type="dxa"/>
            <w:tcBorders>
              <w:top w:val="none" w:sz="6" w:space="0" w:color="auto"/>
              <w:left w:val="single" w:sz="8" w:space="0" w:color="231F20"/>
              <w:bottom w:val="single" w:sz="8" w:space="0" w:color="231F20"/>
              <w:right w:val="single" w:sz="4" w:space="0" w:color="231F20"/>
            </w:tcBorders>
            <w:vAlign w:val="center"/>
          </w:tcPr>
          <w:p w14:paraId="1DD275CD" w14:textId="77777777" w:rsidR="006E0FA7" w:rsidRPr="00826B70" w:rsidRDefault="003F0C8A" w:rsidP="00656C71">
            <w:pPr>
              <w:pStyle w:val="AP-Text"/>
              <w:jc w:val="center"/>
            </w:pPr>
            <w:r w:rsidRPr="00826B70">
              <w:t>0</w:t>
            </w:r>
          </w:p>
        </w:tc>
        <w:tc>
          <w:tcPr>
            <w:tcW w:w="680" w:type="dxa"/>
            <w:tcBorders>
              <w:top w:val="none" w:sz="6" w:space="0" w:color="auto"/>
              <w:left w:val="single" w:sz="4" w:space="0" w:color="231F20"/>
              <w:bottom w:val="single" w:sz="8" w:space="0" w:color="231F20"/>
              <w:right w:val="single" w:sz="4" w:space="0" w:color="231F20"/>
            </w:tcBorders>
            <w:vAlign w:val="center"/>
          </w:tcPr>
          <w:p w14:paraId="2DFDED79" w14:textId="77777777" w:rsidR="006E0FA7" w:rsidRPr="00826B70" w:rsidRDefault="003F0C8A" w:rsidP="00656C71">
            <w:pPr>
              <w:pStyle w:val="AP-Text"/>
              <w:jc w:val="center"/>
            </w:pPr>
            <w:r w:rsidRPr="00826B70">
              <w:t>4</w:t>
            </w:r>
          </w:p>
        </w:tc>
        <w:tc>
          <w:tcPr>
            <w:tcW w:w="680" w:type="dxa"/>
            <w:tcBorders>
              <w:top w:val="none" w:sz="6" w:space="0" w:color="auto"/>
              <w:left w:val="single" w:sz="4" w:space="0" w:color="231F20"/>
              <w:bottom w:val="single" w:sz="8" w:space="0" w:color="231F20"/>
              <w:right w:val="single" w:sz="4" w:space="0" w:color="231F20"/>
            </w:tcBorders>
            <w:vAlign w:val="center"/>
          </w:tcPr>
          <w:p w14:paraId="018C170C" w14:textId="77777777" w:rsidR="006E0FA7" w:rsidRPr="00826B70" w:rsidRDefault="003F0C8A" w:rsidP="00656C71">
            <w:pPr>
              <w:pStyle w:val="AP-Text"/>
              <w:jc w:val="center"/>
            </w:pPr>
            <w:r w:rsidRPr="00826B70">
              <w:t>7</w:t>
            </w:r>
          </w:p>
        </w:tc>
        <w:tc>
          <w:tcPr>
            <w:tcW w:w="680" w:type="dxa"/>
            <w:tcBorders>
              <w:top w:val="none" w:sz="6" w:space="0" w:color="auto"/>
              <w:left w:val="single" w:sz="4" w:space="0" w:color="231F20"/>
              <w:bottom w:val="single" w:sz="8" w:space="0" w:color="231F20"/>
              <w:right w:val="single" w:sz="4" w:space="0" w:color="231F20"/>
            </w:tcBorders>
            <w:vAlign w:val="center"/>
          </w:tcPr>
          <w:p w14:paraId="765CE3E6" w14:textId="77777777" w:rsidR="006E0FA7" w:rsidRPr="00826B70" w:rsidRDefault="003F0C8A" w:rsidP="00656C71">
            <w:pPr>
              <w:pStyle w:val="AP-Text"/>
              <w:jc w:val="center"/>
            </w:pPr>
            <w:r w:rsidRPr="00826B70">
              <w:t>9</w:t>
            </w:r>
          </w:p>
        </w:tc>
      </w:tr>
      <w:tr w:rsidR="00B3702D" w14:paraId="3EF6CA5C" w14:textId="77777777" w:rsidTr="00656C71">
        <w:trPr>
          <w:trHeight w:val="665"/>
          <w:jc w:val="center"/>
        </w:trPr>
        <w:tc>
          <w:tcPr>
            <w:tcW w:w="1417" w:type="dxa"/>
            <w:vMerge/>
            <w:tcBorders>
              <w:right w:val="single" w:sz="8" w:space="0" w:color="231F20"/>
            </w:tcBorders>
            <w:vAlign w:val="center"/>
          </w:tcPr>
          <w:p w14:paraId="653E7548" w14:textId="77777777" w:rsidR="006E0FA7" w:rsidRPr="00826B70" w:rsidRDefault="006E0FA7" w:rsidP="00656C71">
            <w:pPr>
              <w:pStyle w:val="AP-Text"/>
              <w:jc w:val="center"/>
            </w:pPr>
          </w:p>
        </w:tc>
        <w:tc>
          <w:tcPr>
            <w:tcW w:w="1417" w:type="dxa"/>
            <w:tcBorders>
              <w:top w:val="single" w:sz="8" w:space="0" w:color="231F20"/>
              <w:left w:val="none" w:sz="6" w:space="0" w:color="auto"/>
              <w:bottom w:val="single" w:sz="4" w:space="0" w:color="231F20"/>
              <w:right w:val="single" w:sz="8" w:space="0" w:color="231F20"/>
            </w:tcBorders>
            <w:vAlign w:val="center"/>
          </w:tcPr>
          <w:p w14:paraId="28262645" w14:textId="77777777" w:rsidR="006E0FA7" w:rsidRPr="00826B70" w:rsidRDefault="003F0C8A" w:rsidP="00656C71">
            <w:pPr>
              <w:pStyle w:val="AP-Text"/>
              <w:jc w:val="center"/>
            </w:pPr>
            <w:r w:rsidRPr="00826B70">
              <w:t>0</w:t>
            </w:r>
          </w:p>
        </w:tc>
        <w:tc>
          <w:tcPr>
            <w:tcW w:w="680" w:type="dxa"/>
            <w:tcBorders>
              <w:top w:val="single" w:sz="8" w:space="0" w:color="231F20"/>
              <w:left w:val="single" w:sz="8" w:space="0" w:color="231F20"/>
              <w:bottom w:val="single" w:sz="4" w:space="0" w:color="231F20"/>
              <w:right w:val="single" w:sz="4" w:space="0" w:color="231F20"/>
            </w:tcBorders>
            <w:shd w:val="clear" w:color="auto" w:fill="D1D3D4"/>
            <w:vAlign w:val="center"/>
          </w:tcPr>
          <w:p w14:paraId="5A96FA1C" w14:textId="77777777" w:rsidR="006E0FA7" w:rsidRPr="00826B70" w:rsidRDefault="006E0FA7" w:rsidP="00656C71">
            <w:pPr>
              <w:pStyle w:val="AP-Text"/>
              <w:jc w:val="center"/>
              <w:rPr>
                <w:rFonts w:ascii="Times New Roman" w:hAnsi="Times New Roman"/>
              </w:rPr>
            </w:pPr>
          </w:p>
        </w:tc>
        <w:tc>
          <w:tcPr>
            <w:tcW w:w="680" w:type="dxa"/>
            <w:tcBorders>
              <w:top w:val="single" w:sz="8" w:space="0" w:color="231F20"/>
              <w:left w:val="single" w:sz="4" w:space="0" w:color="231F20"/>
              <w:bottom w:val="single" w:sz="4" w:space="0" w:color="231F20"/>
              <w:right w:val="single" w:sz="4" w:space="0" w:color="231F20"/>
            </w:tcBorders>
            <w:vAlign w:val="center"/>
          </w:tcPr>
          <w:p w14:paraId="6D05E43A" w14:textId="77777777" w:rsidR="006E0FA7" w:rsidRPr="00826B70" w:rsidRDefault="003F0C8A" w:rsidP="00656C71">
            <w:pPr>
              <w:pStyle w:val="AP-Text"/>
              <w:jc w:val="center"/>
            </w:pPr>
            <w:r w:rsidRPr="00826B70">
              <w:t>4</w:t>
            </w:r>
          </w:p>
        </w:tc>
        <w:tc>
          <w:tcPr>
            <w:tcW w:w="680" w:type="dxa"/>
            <w:tcBorders>
              <w:top w:val="single" w:sz="8" w:space="0" w:color="231F20"/>
              <w:left w:val="single" w:sz="4" w:space="0" w:color="231F20"/>
              <w:bottom w:val="single" w:sz="4" w:space="0" w:color="231F20"/>
              <w:right w:val="single" w:sz="4" w:space="0" w:color="231F20"/>
            </w:tcBorders>
            <w:vAlign w:val="center"/>
          </w:tcPr>
          <w:p w14:paraId="16118008" w14:textId="77777777" w:rsidR="006E0FA7" w:rsidRPr="00826B70" w:rsidRDefault="003F0C8A" w:rsidP="00656C71">
            <w:pPr>
              <w:pStyle w:val="AP-Text"/>
              <w:jc w:val="center"/>
            </w:pPr>
            <w:r w:rsidRPr="00826B70">
              <w:t>7</w:t>
            </w:r>
          </w:p>
        </w:tc>
        <w:tc>
          <w:tcPr>
            <w:tcW w:w="680" w:type="dxa"/>
            <w:tcBorders>
              <w:top w:val="single" w:sz="8" w:space="0" w:color="231F20"/>
              <w:left w:val="single" w:sz="4" w:space="0" w:color="231F20"/>
              <w:bottom w:val="single" w:sz="4" w:space="0" w:color="231F20"/>
              <w:right w:val="single" w:sz="4" w:space="0" w:color="231F20"/>
            </w:tcBorders>
            <w:vAlign w:val="center"/>
          </w:tcPr>
          <w:p w14:paraId="3869693B" w14:textId="77777777" w:rsidR="006E0FA7" w:rsidRPr="00826B70" w:rsidRDefault="003F0C8A" w:rsidP="00656C71">
            <w:pPr>
              <w:pStyle w:val="AP-Text"/>
              <w:jc w:val="center"/>
            </w:pPr>
            <w:r w:rsidRPr="00826B70">
              <w:t>9</w:t>
            </w:r>
          </w:p>
        </w:tc>
      </w:tr>
      <w:tr w:rsidR="00B3702D" w14:paraId="6A92F45F" w14:textId="77777777" w:rsidTr="00656C71">
        <w:trPr>
          <w:trHeight w:val="670"/>
          <w:jc w:val="center"/>
        </w:trPr>
        <w:tc>
          <w:tcPr>
            <w:tcW w:w="1417" w:type="dxa"/>
            <w:vMerge/>
            <w:tcBorders>
              <w:right w:val="single" w:sz="8" w:space="0" w:color="231F20"/>
            </w:tcBorders>
            <w:vAlign w:val="center"/>
          </w:tcPr>
          <w:p w14:paraId="1CBE01AB" w14:textId="77777777" w:rsidR="006E0FA7" w:rsidRPr="00826B70" w:rsidRDefault="006E0FA7" w:rsidP="00656C71">
            <w:pPr>
              <w:pStyle w:val="AP-Text"/>
              <w:jc w:val="center"/>
            </w:pPr>
          </w:p>
        </w:tc>
        <w:tc>
          <w:tcPr>
            <w:tcW w:w="1417" w:type="dxa"/>
            <w:tcBorders>
              <w:top w:val="single" w:sz="4" w:space="0" w:color="231F20"/>
              <w:left w:val="none" w:sz="6" w:space="0" w:color="auto"/>
              <w:bottom w:val="single" w:sz="4" w:space="0" w:color="231F20"/>
              <w:right w:val="single" w:sz="8" w:space="0" w:color="231F20"/>
            </w:tcBorders>
            <w:vAlign w:val="center"/>
          </w:tcPr>
          <w:p w14:paraId="4052B338" w14:textId="77777777" w:rsidR="006E0FA7" w:rsidRPr="00826B70" w:rsidRDefault="003F0C8A" w:rsidP="00656C71">
            <w:pPr>
              <w:pStyle w:val="AP-Text"/>
              <w:jc w:val="center"/>
            </w:pPr>
            <w:r w:rsidRPr="00826B70">
              <w:t>4</w:t>
            </w:r>
          </w:p>
        </w:tc>
        <w:tc>
          <w:tcPr>
            <w:tcW w:w="680" w:type="dxa"/>
            <w:tcBorders>
              <w:top w:val="single" w:sz="4" w:space="0" w:color="231F20"/>
              <w:left w:val="single" w:sz="8" w:space="0" w:color="231F20"/>
              <w:bottom w:val="single" w:sz="4" w:space="0" w:color="231F20"/>
              <w:right w:val="single" w:sz="4" w:space="0" w:color="231F20"/>
            </w:tcBorders>
            <w:vAlign w:val="center"/>
          </w:tcPr>
          <w:p w14:paraId="3FB24ABA" w14:textId="77777777" w:rsidR="006E0FA7" w:rsidRPr="00826B70" w:rsidRDefault="003F0C8A" w:rsidP="00656C71">
            <w:pPr>
              <w:pStyle w:val="AP-Text"/>
              <w:jc w:val="center"/>
            </w:pPr>
            <w:r w:rsidRPr="00826B70">
              <w:t>4</w:t>
            </w:r>
          </w:p>
        </w:tc>
        <w:tc>
          <w:tcPr>
            <w:tcW w:w="680" w:type="dxa"/>
            <w:tcBorders>
              <w:top w:val="single" w:sz="4" w:space="0" w:color="231F20"/>
              <w:left w:val="single" w:sz="4" w:space="0" w:color="231F20"/>
              <w:bottom w:val="single" w:sz="4" w:space="0" w:color="231F20"/>
              <w:right w:val="single" w:sz="4" w:space="0" w:color="231F20"/>
            </w:tcBorders>
            <w:shd w:val="clear" w:color="auto" w:fill="D1D3D4"/>
            <w:vAlign w:val="center"/>
          </w:tcPr>
          <w:p w14:paraId="35E9A42D" w14:textId="77777777" w:rsidR="006E0FA7" w:rsidRPr="00826B70" w:rsidRDefault="006E0FA7" w:rsidP="00656C71">
            <w:pPr>
              <w:pStyle w:val="AP-Text"/>
              <w:jc w:val="center"/>
              <w:rPr>
                <w:rFonts w:ascii="Times New Roman" w:hAnsi="Times New Roman"/>
              </w:rPr>
            </w:pPr>
          </w:p>
        </w:tc>
        <w:tc>
          <w:tcPr>
            <w:tcW w:w="680" w:type="dxa"/>
            <w:tcBorders>
              <w:top w:val="single" w:sz="4" w:space="0" w:color="231F20"/>
              <w:left w:val="single" w:sz="4" w:space="0" w:color="231F20"/>
              <w:bottom w:val="single" w:sz="4" w:space="0" w:color="231F20"/>
              <w:right w:val="single" w:sz="4" w:space="0" w:color="231F20"/>
            </w:tcBorders>
            <w:vAlign w:val="center"/>
          </w:tcPr>
          <w:p w14:paraId="5F4C2DAF" w14:textId="77777777" w:rsidR="006E0FA7" w:rsidRPr="00826B70" w:rsidRDefault="003F0C8A" w:rsidP="00656C71">
            <w:pPr>
              <w:pStyle w:val="AP-Text"/>
              <w:jc w:val="center"/>
            </w:pPr>
            <w:r w:rsidRPr="00826B70">
              <w:t>3</w:t>
            </w:r>
          </w:p>
        </w:tc>
        <w:tc>
          <w:tcPr>
            <w:tcW w:w="680" w:type="dxa"/>
            <w:tcBorders>
              <w:top w:val="single" w:sz="4" w:space="0" w:color="231F20"/>
              <w:left w:val="single" w:sz="4" w:space="0" w:color="231F20"/>
              <w:bottom w:val="single" w:sz="4" w:space="0" w:color="231F20"/>
              <w:right w:val="single" w:sz="4" w:space="0" w:color="231F20"/>
            </w:tcBorders>
            <w:vAlign w:val="center"/>
          </w:tcPr>
          <w:p w14:paraId="08817C87" w14:textId="77777777" w:rsidR="006E0FA7" w:rsidRPr="00826B70" w:rsidRDefault="006E0FA7" w:rsidP="00656C71">
            <w:pPr>
              <w:pStyle w:val="AP-Text"/>
              <w:jc w:val="center"/>
              <w:rPr>
                <w:rFonts w:ascii="Times New Roman" w:hAnsi="Times New Roman"/>
              </w:rPr>
            </w:pPr>
          </w:p>
        </w:tc>
      </w:tr>
      <w:tr w:rsidR="00B3702D" w14:paraId="77C8619E" w14:textId="77777777" w:rsidTr="00656C71">
        <w:trPr>
          <w:trHeight w:val="670"/>
          <w:jc w:val="center"/>
        </w:trPr>
        <w:tc>
          <w:tcPr>
            <w:tcW w:w="1417" w:type="dxa"/>
            <w:vMerge/>
            <w:tcBorders>
              <w:right w:val="single" w:sz="8" w:space="0" w:color="231F20"/>
            </w:tcBorders>
            <w:vAlign w:val="center"/>
          </w:tcPr>
          <w:p w14:paraId="22B5DC98" w14:textId="77777777" w:rsidR="006E0FA7" w:rsidRPr="00826B70" w:rsidRDefault="006E0FA7" w:rsidP="00656C71">
            <w:pPr>
              <w:pStyle w:val="AP-Text"/>
              <w:jc w:val="center"/>
            </w:pPr>
          </w:p>
        </w:tc>
        <w:tc>
          <w:tcPr>
            <w:tcW w:w="1417" w:type="dxa"/>
            <w:tcBorders>
              <w:top w:val="single" w:sz="4" w:space="0" w:color="231F20"/>
              <w:left w:val="none" w:sz="6" w:space="0" w:color="auto"/>
              <w:bottom w:val="single" w:sz="4" w:space="0" w:color="231F20"/>
              <w:right w:val="single" w:sz="8" w:space="0" w:color="231F20"/>
            </w:tcBorders>
            <w:vAlign w:val="center"/>
          </w:tcPr>
          <w:p w14:paraId="35DC8544" w14:textId="77777777" w:rsidR="006E0FA7" w:rsidRPr="00826B70" w:rsidRDefault="003F0C8A" w:rsidP="00656C71">
            <w:pPr>
              <w:pStyle w:val="AP-Text"/>
              <w:jc w:val="center"/>
            </w:pPr>
            <w:r w:rsidRPr="00826B70">
              <w:t>7</w:t>
            </w:r>
          </w:p>
        </w:tc>
        <w:tc>
          <w:tcPr>
            <w:tcW w:w="680" w:type="dxa"/>
            <w:tcBorders>
              <w:top w:val="single" w:sz="4" w:space="0" w:color="231F20"/>
              <w:left w:val="single" w:sz="8" w:space="0" w:color="231F20"/>
              <w:bottom w:val="single" w:sz="4" w:space="0" w:color="231F20"/>
              <w:right w:val="single" w:sz="4" w:space="0" w:color="231F20"/>
            </w:tcBorders>
            <w:vAlign w:val="center"/>
          </w:tcPr>
          <w:p w14:paraId="67F15792" w14:textId="77777777" w:rsidR="006E0FA7" w:rsidRPr="00826B70" w:rsidRDefault="003F0C8A" w:rsidP="00656C71">
            <w:pPr>
              <w:pStyle w:val="AP-Text"/>
              <w:jc w:val="center"/>
            </w:pPr>
            <w:r w:rsidRPr="00826B70">
              <w:t>7</w:t>
            </w:r>
          </w:p>
        </w:tc>
        <w:tc>
          <w:tcPr>
            <w:tcW w:w="680" w:type="dxa"/>
            <w:tcBorders>
              <w:top w:val="single" w:sz="4" w:space="0" w:color="231F20"/>
              <w:left w:val="single" w:sz="4" w:space="0" w:color="231F20"/>
              <w:bottom w:val="single" w:sz="4" w:space="0" w:color="231F20"/>
              <w:right w:val="single" w:sz="4" w:space="0" w:color="231F20"/>
            </w:tcBorders>
            <w:vAlign w:val="center"/>
          </w:tcPr>
          <w:p w14:paraId="30B95C06" w14:textId="77777777" w:rsidR="006E0FA7" w:rsidRPr="00826B70" w:rsidRDefault="006E0FA7" w:rsidP="00656C71">
            <w:pPr>
              <w:pStyle w:val="AP-Text"/>
              <w:jc w:val="center"/>
              <w:rPr>
                <w:rFonts w:ascii="Times New Roman" w:hAnsi="Times New Roman"/>
              </w:rPr>
            </w:pPr>
          </w:p>
        </w:tc>
        <w:tc>
          <w:tcPr>
            <w:tcW w:w="680" w:type="dxa"/>
            <w:tcBorders>
              <w:top w:val="single" w:sz="4" w:space="0" w:color="231F20"/>
              <w:left w:val="single" w:sz="4" w:space="0" w:color="231F20"/>
              <w:bottom w:val="single" w:sz="4" w:space="0" w:color="231F20"/>
              <w:right w:val="single" w:sz="4" w:space="0" w:color="231F20"/>
            </w:tcBorders>
            <w:shd w:val="clear" w:color="auto" w:fill="D1D3D4"/>
            <w:vAlign w:val="center"/>
          </w:tcPr>
          <w:p w14:paraId="520C1FCE" w14:textId="77777777" w:rsidR="006E0FA7" w:rsidRPr="00826B70" w:rsidRDefault="006E0FA7" w:rsidP="00656C71">
            <w:pPr>
              <w:pStyle w:val="AP-Text"/>
              <w:jc w:val="center"/>
              <w:rPr>
                <w:rFonts w:ascii="Times New Roman" w:hAnsi="Times New Roman"/>
              </w:rPr>
            </w:pPr>
          </w:p>
        </w:tc>
        <w:tc>
          <w:tcPr>
            <w:tcW w:w="680" w:type="dxa"/>
            <w:tcBorders>
              <w:top w:val="single" w:sz="4" w:space="0" w:color="231F20"/>
              <w:left w:val="single" w:sz="4" w:space="0" w:color="231F20"/>
              <w:bottom w:val="single" w:sz="4" w:space="0" w:color="231F20"/>
              <w:right w:val="single" w:sz="4" w:space="0" w:color="231F20"/>
            </w:tcBorders>
            <w:vAlign w:val="center"/>
          </w:tcPr>
          <w:p w14:paraId="362D0292" w14:textId="77777777" w:rsidR="006E0FA7" w:rsidRPr="00826B70" w:rsidRDefault="006E0FA7" w:rsidP="00656C71">
            <w:pPr>
              <w:pStyle w:val="AP-Text"/>
              <w:jc w:val="center"/>
              <w:rPr>
                <w:rFonts w:ascii="Times New Roman" w:hAnsi="Times New Roman"/>
              </w:rPr>
            </w:pPr>
          </w:p>
        </w:tc>
      </w:tr>
      <w:tr w:rsidR="00B3702D" w14:paraId="70A29C45" w14:textId="77777777" w:rsidTr="00656C71">
        <w:trPr>
          <w:trHeight w:val="670"/>
          <w:jc w:val="center"/>
        </w:trPr>
        <w:tc>
          <w:tcPr>
            <w:tcW w:w="1417" w:type="dxa"/>
            <w:vMerge/>
            <w:tcBorders>
              <w:right w:val="single" w:sz="8" w:space="0" w:color="231F20"/>
            </w:tcBorders>
            <w:vAlign w:val="center"/>
          </w:tcPr>
          <w:p w14:paraId="5D55EEA5" w14:textId="77777777" w:rsidR="006E0FA7" w:rsidRPr="00826B70" w:rsidRDefault="006E0FA7" w:rsidP="00656C71">
            <w:pPr>
              <w:pStyle w:val="AP-Text"/>
              <w:jc w:val="center"/>
            </w:pPr>
          </w:p>
        </w:tc>
        <w:tc>
          <w:tcPr>
            <w:tcW w:w="1417" w:type="dxa"/>
            <w:tcBorders>
              <w:top w:val="single" w:sz="4" w:space="0" w:color="231F20"/>
              <w:left w:val="none" w:sz="6" w:space="0" w:color="auto"/>
              <w:bottom w:val="single" w:sz="4" w:space="0" w:color="231F20"/>
              <w:right w:val="single" w:sz="8" w:space="0" w:color="231F20"/>
            </w:tcBorders>
            <w:vAlign w:val="center"/>
          </w:tcPr>
          <w:p w14:paraId="44B120B5" w14:textId="77777777" w:rsidR="006E0FA7" w:rsidRPr="00826B70" w:rsidRDefault="003F0C8A" w:rsidP="00656C71">
            <w:pPr>
              <w:pStyle w:val="AP-Text"/>
              <w:jc w:val="center"/>
            </w:pPr>
            <w:r w:rsidRPr="00826B70">
              <w:t>9</w:t>
            </w:r>
          </w:p>
        </w:tc>
        <w:tc>
          <w:tcPr>
            <w:tcW w:w="680" w:type="dxa"/>
            <w:tcBorders>
              <w:top w:val="single" w:sz="4" w:space="0" w:color="231F20"/>
              <w:left w:val="single" w:sz="8" w:space="0" w:color="231F20"/>
              <w:bottom w:val="single" w:sz="4" w:space="0" w:color="231F20"/>
              <w:right w:val="single" w:sz="4" w:space="0" w:color="231F20"/>
            </w:tcBorders>
            <w:vAlign w:val="center"/>
          </w:tcPr>
          <w:p w14:paraId="5A40A7C1" w14:textId="77777777" w:rsidR="006E0FA7" w:rsidRPr="00826B70" w:rsidRDefault="003F0C8A" w:rsidP="00656C71">
            <w:pPr>
              <w:pStyle w:val="AP-Text"/>
              <w:jc w:val="center"/>
            </w:pPr>
            <w:r w:rsidRPr="00826B70">
              <w:t>9</w:t>
            </w:r>
          </w:p>
        </w:tc>
        <w:tc>
          <w:tcPr>
            <w:tcW w:w="680" w:type="dxa"/>
            <w:tcBorders>
              <w:top w:val="single" w:sz="4" w:space="0" w:color="231F20"/>
              <w:left w:val="single" w:sz="4" w:space="0" w:color="231F20"/>
              <w:bottom w:val="single" w:sz="4" w:space="0" w:color="231F20"/>
              <w:right w:val="single" w:sz="4" w:space="0" w:color="231F20"/>
            </w:tcBorders>
            <w:vAlign w:val="center"/>
          </w:tcPr>
          <w:p w14:paraId="7D707572" w14:textId="77777777" w:rsidR="006E0FA7" w:rsidRPr="00826B70" w:rsidRDefault="006E0FA7" w:rsidP="00656C71">
            <w:pPr>
              <w:pStyle w:val="AP-Text"/>
              <w:jc w:val="center"/>
              <w:rPr>
                <w:rFonts w:ascii="Times New Roman" w:hAnsi="Times New Roman"/>
              </w:rPr>
            </w:pPr>
          </w:p>
        </w:tc>
        <w:tc>
          <w:tcPr>
            <w:tcW w:w="680" w:type="dxa"/>
            <w:tcBorders>
              <w:top w:val="single" w:sz="4" w:space="0" w:color="231F20"/>
              <w:left w:val="single" w:sz="4" w:space="0" w:color="231F20"/>
              <w:bottom w:val="single" w:sz="4" w:space="0" w:color="231F20"/>
              <w:right w:val="single" w:sz="4" w:space="0" w:color="231F20"/>
            </w:tcBorders>
            <w:vAlign w:val="center"/>
          </w:tcPr>
          <w:p w14:paraId="5E568A8D" w14:textId="77777777" w:rsidR="006E0FA7" w:rsidRPr="00826B70" w:rsidRDefault="006E0FA7" w:rsidP="00656C71">
            <w:pPr>
              <w:pStyle w:val="AP-Text"/>
              <w:jc w:val="center"/>
              <w:rPr>
                <w:rFonts w:ascii="Times New Roman" w:hAnsi="Times New Roman"/>
              </w:rPr>
            </w:pPr>
          </w:p>
        </w:tc>
        <w:tc>
          <w:tcPr>
            <w:tcW w:w="680" w:type="dxa"/>
            <w:tcBorders>
              <w:top w:val="single" w:sz="4" w:space="0" w:color="231F20"/>
              <w:left w:val="single" w:sz="4" w:space="0" w:color="231F20"/>
              <w:bottom w:val="single" w:sz="4" w:space="0" w:color="231F20"/>
              <w:right w:val="single" w:sz="4" w:space="0" w:color="231F20"/>
            </w:tcBorders>
            <w:shd w:val="clear" w:color="auto" w:fill="D1D3D4"/>
            <w:vAlign w:val="center"/>
          </w:tcPr>
          <w:p w14:paraId="390E320B" w14:textId="77777777" w:rsidR="006E0FA7" w:rsidRPr="00826B70" w:rsidRDefault="006E0FA7" w:rsidP="00656C71">
            <w:pPr>
              <w:pStyle w:val="AP-Text"/>
              <w:jc w:val="center"/>
              <w:rPr>
                <w:rFonts w:ascii="Times New Roman" w:hAnsi="Times New Roman"/>
              </w:rPr>
            </w:pPr>
          </w:p>
        </w:tc>
      </w:tr>
    </w:tbl>
    <w:p w14:paraId="2951FFD3" w14:textId="77777777" w:rsidR="006E0FA7" w:rsidRPr="00826B70" w:rsidRDefault="003F0C8A" w:rsidP="006E0FA7">
      <w:pPr>
        <w:pStyle w:val="AP-Text"/>
        <w:jc w:val="right"/>
        <w:rPr>
          <w:b/>
          <w:bCs/>
        </w:rPr>
      </w:pPr>
      <w:r w:rsidRPr="00826B70">
        <w:rPr>
          <w:b/>
          <w:bCs/>
        </w:rPr>
        <w:t>[2]</w:t>
      </w:r>
    </w:p>
    <w:p w14:paraId="49D005C3" w14:textId="77777777" w:rsidR="006E0FA7" w:rsidRPr="00826B70" w:rsidRDefault="006E0FA7" w:rsidP="006E0FA7">
      <w:pPr>
        <w:pStyle w:val="AP-Text"/>
      </w:pPr>
    </w:p>
    <w:p w14:paraId="4C79E7F3" w14:textId="77777777" w:rsidR="006E0FA7" w:rsidRPr="00826B70" w:rsidRDefault="003F0C8A" w:rsidP="006E0FA7">
      <w:pPr>
        <w:pStyle w:val="AP-Questionsub1"/>
        <w:spacing w:after="2160"/>
      </w:pPr>
      <w:r w:rsidRPr="00826B70">
        <w:t xml:space="preserve">Find </w:t>
      </w:r>
      <w:r w:rsidRPr="00826B70">
        <w:t>the probability that Amaya takes two cards with a difference that is an even number or a factor of 14.</w:t>
      </w:r>
    </w:p>
    <w:p w14:paraId="5069716F" w14:textId="7BC43482" w:rsidR="006E0FA7" w:rsidRPr="00826B70" w:rsidRDefault="003F0C8A" w:rsidP="006E0FA7">
      <w:pPr>
        <w:spacing w:line="240" w:lineRule="auto"/>
        <w:jc w:val="right"/>
      </w:pPr>
      <w:r w:rsidRPr="00826B70">
        <w:rPr>
          <w:b/>
          <w:bCs/>
        </w:rPr>
        <w:t>(b)</w:t>
      </w:r>
      <w:r w:rsidRPr="00826B70">
        <w:t xml:space="preserve"> ..................................................... </w:t>
      </w:r>
      <w:r w:rsidRPr="00826B70">
        <w:rPr>
          <w:b/>
          <w:bCs/>
        </w:rPr>
        <w:t>[2]</w:t>
      </w:r>
      <w:r w:rsidRPr="00826B70">
        <w:br w:type="page"/>
      </w:r>
    </w:p>
    <w:p w14:paraId="35141E52" w14:textId="77777777" w:rsidR="001512F5" w:rsidRPr="00826B70" w:rsidRDefault="003F0C8A" w:rsidP="001512F5">
      <w:pPr>
        <w:pStyle w:val="AP-Questiona"/>
      </w:pPr>
      <w:r w:rsidRPr="00826B70">
        <w:rPr>
          <w:b/>
        </w:rPr>
        <w:lastRenderedPageBreak/>
        <w:t>(a)</w:t>
      </w:r>
      <w:r w:rsidRPr="00826B70">
        <w:rPr>
          <w:b/>
        </w:rPr>
        <w:tab/>
      </w:r>
      <w:r w:rsidRPr="00826B70">
        <w:t>Kai makes a journey of 100 miles from his home to the airport.</w:t>
      </w:r>
    </w:p>
    <w:p w14:paraId="3500918A" w14:textId="77777777" w:rsidR="00A4209B" w:rsidRDefault="003F0C8A" w:rsidP="001512F5">
      <w:pPr>
        <w:pStyle w:val="AP-Questionsub1text"/>
        <w:rPr>
          <w:color w:val="231F20"/>
        </w:rPr>
      </w:pPr>
      <w:r w:rsidRPr="00826B70">
        <w:rPr>
          <w:color w:val="231F20"/>
        </w:rPr>
        <w:t>30% of the journey is on roads with a speed limit of 60 miles per hour.</w:t>
      </w:r>
    </w:p>
    <w:p w14:paraId="5FDC062E" w14:textId="5B0DA1AF" w:rsidR="001512F5" w:rsidRPr="00826B70" w:rsidRDefault="003F0C8A" w:rsidP="001512F5">
      <w:pPr>
        <w:pStyle w:val="AP-Questionsub1text"/>
        <w:rPr>
          <w:color w:val="231F20"/>
        </w:rPr>
      </w:pPr>
      <w:r>
        <w:rPr>
          <w:position w:val="-22"/>
        </w:rPr>
        <w:object w:dxaOrig="231" w:dyaOrig="584" w14:anchorId="7AFBA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29.5pt" o:ole="">
            <v:imagedata r:id="rId23" o:title=""/>
          </v:shape>
          <o:OLEObject Type="Embed" ProgID="Equation.DSMT4" ShapeID="_x0000_i1025" DrawAspect="Content" ObjectID="_1795846609" r:id="rId24"/>
        </w:object>
      </w:r>
      <w:r w:rsidRPr="00826B70">
        <w:t xml:space="preserve"> of the journey is on roads with a speed limit of 30 miles per hour.</w:t>
      </w:r>
      <w:r w:rsidRPr="00826B70">
        <w:rPr>
          <w:color w:val="231F20"/>
        </w:rPr>
        <w:t xml:space="preserve"> </w:t>
      </w:r>
    </w:p>
    <w:p w14:paraId="16E5FD1D" w14:textId="77777777" w:rsidR="001512F5" w:rsidRPr="00826B70" w:rsidRDefault="003F0C8A" w:rsidP="001512F5">
      <w:pPr>
        <w:pStyle w:val="AP-Questionsub1text"/>
        <w:rPr>
          <w:color w:val="231F20"/>
        </w:rPr>
      </w:pPr>
      <w:r w:rsidRPr="00826B70">
        <w:rPr>
          <w:color w:val="231F20"/>
        </w:rPr>
        <w:t>The remainder of the journey takes a time of 1 hour 16 minutes.</w:t>
      </w:r>
    </w:p>
    <w:p w14:paraId="102BF251" w14:textId="77777777" w:rsidR="001512F5" w:rsidRPr="00826B70" w:rsidRDefault="001512F5" w:rsidP="001512F5">
      <w:pPr>
        <w:pStyle w:val="AP-Text"/>
      </w:pPr>
    </w:p>
    <w:p w14:paraId="00FBCA6C" w14:textId="77777777" w:rsidR="001512F5" w:rsidRPr="00826B70" w:rsidRDefault="003F0C8A" w:rsidP="001512F5">
      <w:pPr>
        <w:pStyle w:val="AP-Questionsub1text"/>
        <w:rPr>
          <w:color w:val="231F20"/>
        </w:rPr>
      </w:pPr>
      <w:r w:rsidRPr="00826B70">
        <w:rPr>
          <w:color w:val="231F20"/>
        </w:rPr>
        <w:t xml:space="preserve">Kai leaves home at 09 50 and does not exceed the speed limits on the journey. </w:t>
      </w:r>
    </w:p>
    <w:p w14:paraId="56913F2A" w14:textId="77777777" w:rsidR="001512F5" w:rsidRPr="00826B70" w:rsidRDefault="001512F5" w:rsidP="001512F5">
      <w:pPr>
        <w:pStyle w:val="AP-Text"/>
      </w:pPr>
    </w:p>
    <w:p w14:paraId="1D31155D" w14:textId="77777777" w:rsidR="001512F5" w:rsidRPr="00826B70" w:rsidRDefault="003F0C8A" w:rsidP="001512F5">
      <w:pPr>
        <w:pStyle w:val="AP-Questionsub1text"/>
        <w:rPr>
          <w:color w:val="231F20"/>
        </w:rPr>
      </w:pPr>
      <w:r w:rsidRPr="00826B70">
        <w:rPr>
          <w:color w:val="231F20"/>
        </w:rPr>
        <w:t>Find the earliest time that Kai could arrive at the airport.</w:t>
      </w:r>
    </w:p>
    <w:p w14:paraId="7F0D4D53" w14:textId="77777777" w:rsidR="001512F5" w:rsidRPr="00826B70" w:rsidRDefault="001512F5" w:rsidP="001512F5">
      <w:pPr>
        <w:pStyle w:val="AP-Text"/>
      </w:pPr>
    </w:p>
    <w:p w14:paraId="3C5C605D" w14:textId="77777777" w:rsidR="001512F5" w:rsidRPr="00826B70" w:rsidRDefault="003F0C8A" w:rsidP="001512F5">
      <w:pPr>
        <w:pStyle w:val="AP-Questionsub1text"/>
        <w:spacing w:after="9360"/>
      </w:pPr>
      <w:r w:rsidRPr="00826B70">
        <w:t>You must show your working.</w:t>
      </w:r>
    </w:p>
    <w:p w14:paraId="3EE9A953" w14:textId="77777777" w:rsidR="001512F5" w:rsidRPr="00826B70" w:rsidRDefault="003F0C8A" w:rsidP="001512F5">
      <w:pPr>
        <w:pStyle w:val="AP-Text"/>
        <w:jc w:val="right"/>
      </w:pPr>
      <w:r w:rsidRPr="00826B70">
        <w:rPr>
          <w:b/>
          <w:bCs/>
        </w:rPr>
        <w:t>(a)</w:t>
      </w:r>
      <w:r w:rsidRPr="00826B70">
        <w:t xml:space="preserve"> ..................................................... </w:t>
      </w:r>
      <w:r w:rsidRPr="00826B70">
        <w:rPr>
          <w:b/>
          <w:bCs/>
        </w:rPr>
        <w:t>[6]</w:t>
      </w:r>
    </w:p>
    <w:p w14:paraId="2511B151" w14:textId="77777777" w:rsidR="001512F5" w:rsidRPr="00826B70" w:rsidRDefault="001512F5" w:rsidP="001512F5">
      <w:pPr>
        <w:pStyle w:val="AP-Text"/>
      </w:pPr>
    </w:p>
    <w:p w14:paraId="32CC33F0" w14:textId="77777777" w:rsidR="001512F5" w:rsidRPr="00826B70" w:rsidRDefault="003F0C8A" w:rsidP="001512F5">
      <w:pPr>
        <w:pStyle w:val="AP-Questionsub1B"/>
        <w:numPr>
          <w:ilvl w:val="0"/>
          <w:numId w:val="91"/>
        </w:numPr>
        <w:ind w:left="1134" w:hanging="567"/>
      </w:pPr>
      <w:r w:rsidRPr="00826B70">
        <w:t xml:space="preserve">Write down an assumption you have made when working out the answer to part </w:t>
      </w:r>
      <w:r w:rsidRPr="00826B70">
        <w:rPr>
          <w:b/>
          <w:bCs/>
        </w:rPr>
        <w:t>(a)</w:t>
      </w:r>
      <w:r w:rsidRPr="00826B70">
        <w:t>.</w:t>
      </w:r>
    </w:p>
    <w:p w14:paraId="5EF14AEA" w14:textId="77777777" w:rsidR="001512F5" w:rsidRPr="00826B70" w:rsidRDefault="001512F5" w:rsidP="001512F5">
      <w:pPr>
        <w:pStyle w:val="AP-Text"/>
      </w:pPr>
    </w:p>
    <w:p w14:paraId="69D3CCD8" w14:textId="77777777" w:rsidR="001512F5" w:rsidRPr="00826B70" w:rsidRDefault="003F0C8A" w:rsidP="001512F5">
      <w:pPr>
        <w:pStyle w:val="AP-Questionsub1text"/>
      </w:pPr>
      <w:r w:rsidRPr="00826B70">
        <w:t>...........................................................................................................................................</w:t>
      </w:r>
    </w:p>
    <w:p w14:paraId="7D667280" w14:textId="77777777" w:rsidR="001512F5" w:rsidRPr="00826B70" w:rsidRDefault="001512F5" w:rsidP="001512F5">
      <w:pPr>
        <w:pStyle w:val="AP-Text"/>
      </w:pPr>
    </w:p>
    <w:p w14:paraId="3125DC65" w14:textId="5E439840" w:rsidR="006E0FA7" w:rsidRPr="00826B70" w:rsidRDefault="003F0C8A" w:rsidP="001512F5">
      <w:pPr>
        <w:pStyle w:val="AP-Questionsub1text"/>
        <w:rPr>
          <w:szCs w:val="22"/>
        </w:rPr>
      </w:pPr>
      <w:r w:rsidRPr="00826B70">
        <w:t xml:space="preserve">..................................................................................................................................... </w:t>
      </w:r>
      <w:r w:rsidRPr="00826B70">
        <w:rPr>
          <w:b/>
          <w:bCs/>
        </w:rPr>
        <w:t>[1]</w:t>
      </w:r>
      <w:r w:rsidRPr="00826B70">
        <w:rPr>
          <w:szCs w:val="22"/>
        </w:rPr>
        <w:br w:type="page"/>
      </w:r>
    </w:p>
    <w:p w14:paraId="250C16E6" w14:textId="36C68239" w:rsidR="001512F5" w:rsidRPr="00826B70" w:rsidRDefault="003F0C8A" w:rsidP="001512F5">
      <w:pPr>
        <w:pStyle w:val="AP-Question"/>
      </w:pPr>
      <w:r w:rsidRPr="00826B70">
        <w:lastRenderedPageBreak/>
        <w:t xml:space="preserve">The scatter diagram shows the test scores for 20 pupils in </w:t>
      </w:r>
      <w:r w:rsidR="001D14D5">
        <w:t>French and Spanish</w:t>
      </w:r>
      <w:r w:rsidRPr="00826B70">
        <w:t>.</w:t>
      </w:r>
    </w:p>
    <w:p w14:paraId="5BD73B29" w14:textId="77777777" w:rsidR="001512F5" w:rsidRPr="00826B70" w:rsidRDefault="001512F5" w:rsidP="001512F5">
      <w:pPr>
        <w:pStyle w:val="AP-Text"/>
      </w:pPr>
    </w:p>
    <w:p w14:paraId="6B058A47" w14:textId="77777777" w:rsidR="001512F5" w:rsidRPr="00826B70" w:rsidRDefault="003F0C8A" w:rsidP="001512F5">
      <w:pPr>
        <w:pStyle w:val="AP-Text"/>
        <w:jc w:val="center"/>
      </w:pPr>
      <w:r w:rsidRPr="00826B70">
        <w:rPr>
          <w:noProof/>
        </w:rPr>
        <w:drawing>
          <wp:inline distT="0" distB="0" distL="0" distR="0" wp14:anchorId="6ADD47A6" wp14:editId="46129E52">
            <wp:extent cx="5297435" cy="4989586"/>
            <wp:effectExtent l="0" t="0" r="0" b="1905"/>
            <wp:docPr id="476777514"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67353" name="Picture 476777514"/>
                    <pic:cNvPicPr/>
                  </pic:nvPicPr>
                  <pic:blipFill>
                    <a:blip r:embed="rId25"/>
                    <a:stretch>
                      <a:fillRect/>
                    </a:stretch>
                  </pic:blipFill>
                  <pic:spPr>
                    <a:xfrm>
                      <a:off x="0" y="0"/>
                      <a:ext cx="5297435" cy="4989586"/>
                    </a:xfrm>
                    <a:prstGeom prst="rect">
                      <a:avLst/>
                    </a:prstGeom>
                  </pic:spPr>
                </pic:pic>
              </a:graphicData>
            </a:graphic>
          </wp:inline>
        </w:drawing>
      </w:r>
    </w:p>
    <w:p w14:paraId="4E96C5B2" w14:textId="77777777" w:rsidR="001512F5" w:rsidRPr="00826B70" w:rsidRDefault="001512F5" w:rsidP="001512F5">
      <w:pPr>
        <w:pStyle w:val="AP-Text"/>
      </w:pPr>
    </w:p>
    <w:p w14:paraId="092B19E8" w14:textId="77777777" w:rsidR="001512F5" w:rsidRPr="00826B70" w:rsidRDefault="003F0C8A" w:rsidP="001512F5">
      <w:pPr>
        <w:pStyle w:val="AP-Questionsub1"/>
        <w:numPr>
          <w:ilvl w:val="0"/>
          <w:numId w:val="92"/>
        </w:numPr>
        <w:ind w:left="1134" w:hanging="567"/>
      </w:pPr>
      <w:r w:rsidRPr="00826B70">
        <w:t>Describe the type of correlation shown in the scatter diagram.</w:t>
      </w:r>
    </w:p>
    <w:p w14:paraId="558D7D65" w14:textId="77777777" w:rsidR="001512F5" w:rsidRPr="00826B70" w:rsidRDefault="001512F5" w:rsidP="001512F5">
      <w:pPr>
        <w:pStyle w:val="AP-Text"/>
      </w:pPr>
    </w:p>
    <w:p w14:paraId="30107AA9" w14:textId="77777777" w:rsidR="001512F5" w:rsidRPr="00826B70" w:rsidRDefault="003F0C8A" w:rsidP="001512F5">
      <w:pPr>
        <w:pStyle w:val="AP-Text"/>
        <w:jc w:val="right"/>
      </w:pPr>
      <w:r w:rsidRPr="00826B70">
        <w:rPr>
          <w:b/>
          <w:bCs/>
        </w:rPr>
        <w:t>(a)</w:t>
      </w:r>
      <w:r w:rsidRPr="00826B70">
        <w:t xml:space="preserve"> ..................................................... </w:t>
      </w:r>
      <w:r w:rsidRPr="00826B70">
        <w:rPr>
          <w:b/>
          <w:bCs/>
        </w:rPr>
        <w:t>[1]</w:t>
      </w:r>
    </w:p>
    <w:p w14:paraId="033E7F9D" w14:textId="77777777" w:rsidR="001512F5" w:rsidRPr="00826B70" w:rsidRDefault="001512F5" w:rsidP="001512F5">
      <w:pPr>
        <w:pStyle w:val="AP-Text"/>
      </w:pPr>
    </w:p>
    <w:p w14:paraId="0FB251D3" w14:textId="77777777" w:rsidR="001512F5" w:rsidRPr="00826B70" w:rsidRDefault="003F0C8A" w:rsidP="001512F5">
      <w:pPr>
        <w:pStyle w:val="AP-Questionsub1"/>
      </w:pPr>
      <w:r w:rsidRPr="00826B70">
        <w:t>One pupil took the French test but was then ill during the Spanish test and had to leave early.</w:t>
      </w:r>
    </w:p>
    <w:p w14:paraId="46F9D070" w14:textId="77777777" w:rsidR="001512F5" w:rsidRPr="00826B70" w:rsidRDefault="001512F5" w:rsidP="001512F5">
      <w:pPr>
        <w:pStyle w:val="AP-Text"/>
      </w:pPr>
    </w:p>
    <w:p w14:paraId="78BE3FC9" w14:textId="77777777" w:rsidR="001512F5" w:rsidRPr="00826B70" w:rsidRDefault="003F0C8A" w:rsidP="001512F5">
      <w:pPr>
        <w:pStyle w:val="AP-Questionsub1text"/>
        <w:rPr>
          <w:b/>
          <w:bCs/>
        </w:rPr>
      </w:pPr>
      <w:r w:rsidRPr="00826B70">
        <w:t>On the scatter diagram, circle the point that is most likely to represent this pupil.</w:t>
      </w:r>
      <w:r w:rsidRPr="00826B70">
        <w:tab/>
      </w:r>
      <w:r w:rsidRPr="00826B70">
        <w:rPr>
          <w:b/>
          <w:bCs/>
        </w:rPr>
        <w:t>[1]</w:t>
      </w:r>
    </w:p>
    <w:p w14:paraId="35A1FFD3" w14:textId="77777777" w:rsidR="001512F5" w:rsidRPr="00826B70" w:rsidRDefault="001512F5" w:rsidP="001512F5">
      <w:pPr>
        <w:pStyle w:val="AP-Questiontext"/>
      </w:pPr>
    </w:p>
    <w:p w14:paraId="22E01A98" w14:textId="77777777" w:rsidR="001512F5" w:rsidRPr="00826B70" w:rsidRDefault="003F0C8A" w:rsidP="001512F5">
      <w:pPr>
        <w:pStyle w:val="AP-Questionsub1"/>
      </w:pPr>
      <w:r w:rsidRPr="00826B70">
        <w:t xml:space="preserve">By drawing a line of best </w:t>
      </w:r>
      <w:r w:rsidRPr="00826B70">
        <w:t>fit, estimate the test score in Spanish for a pupil who scored 32 in the French test.</w:t>
      </w:r>
    </w:p>
    <w:p w14:paraId="0A690400" w14:textId="77777777" w:rsidR="001512F5" w:rsidRPr="00826B70" w:rsidRDefault="001512F5" w:rsidP="001512F5">
      <w:pPr>
        <w:pStyle w:val="AP-Text"/>
      </w:pPr>
    </w:p>
    <w:p w14:paraId="79CB321D" w14:textId="77777777" w:rsidR="001512F5" w:rsidRPr="00826B70" w:rsidRDefault="003F0C8A" w:rsidP="001512F5">
      <w:pPr>
        <w:pStyle w:val="AP-Text"/>
        <w:jc w:val="right"/>
      </w:pPr>
      <w:r w:rsidRPr="00826B70">
        <w:rPr>
          <w:b/>
          <w:bCs/>
        </w:rPr>
        <w:t>(c)</w:t>
      </w:r>
      <w:r w:rsidRPr="00826B70">
        <w:t xml:space="preserve"> ..................................................... </w:t>
      </w:r>
      <w:r w:rsidRPr="00826B70">
        <w:rPr>
          <w:b/>
          <w:bCs/>
        </w:rPr>
        <w:t>[2]</w:t>
      </w:r>
    </w:p>
    <w:p w14:paraId="034E72A2" w14:textId="77777777" w:rsidR="001512F5" w:rsidRPr="00826B70" w:rsidRDefault="001512F5" w:rsidP="001512F5">
      <w:pPr>
        <w:pStyle w:val="AP-Text"/>
      </w:pPr>
    </w:p>
    <w:p w14:paraId="73905A22" w14:textId="77777777" w:rsidR="001512F5" w:rsidRPr="00826B70" w:rsidRDefault="003F0C8A" w:rsidP="001512F5">
      <w:pPr>
        <w:pStyle w:val="AP-Questionsub1"/>
      </w:pPr>
      <w:r w:rsidRPr="00826B70">
        <w:t>Explain why using the scatter diagram to estimate the test score in French for a pupil who scored 55 in Spanish may be unreliable.</w:t>
      </w:r>
    </w:p>
    <w:p w14:paraId="03DECDC8" w14:textId="77777777" w:rsidR="001512F5" w:rsidRPr="00826B70" w:rsidRDefault="001512F5" w:rsidP="001512F5">
      <w:pPr>
        <w:pStyle w:val="AP-Text"/>
      </w:pPr>
    </w:p>
    <w:p w14:paraId="15892CC7" w14:textId="77777777" w:rsidR="001512F5" w:rsidRPr="00826B70" w:rsidRDefault="003F0C8A" w:rsidP="001512F5">
      <w:pPr>
        <w:pStyle w:val="AP-Questionsub1text"/>
      </w:pPr>
      <w:r w:rsidRPr="00826B70">
        <w:t>...........................................................................................................................................</w:t>
      </w:r>
    </w:p>
    <w:p w14:paraId="4A878DD5" w14:textId="77777777" w:rsidR="001512F5" w:rsidRPr="00826B70" w:rsidRDefault="001512F5" w:rsidP="001512F5">
      <w:pPr>
        <w:pStyle w:val="AP-Text"/>
      </w:pPr>
    </w:p>
    <w:p w14:paraId="4D58FF6B" w14:textId="77777777" w:rsidR="001512F5" w:rsidRPr="00826B70" w:rsidRDefault="003F0C8A" w:rsidP="001512F5">
      <w:pPr>
        <w:pStyle w:val="AP-Questionsub1text"/>
        <w:rPr>
          <w:szCs w:val="22"/>
        </w:rPr>
      </w:pPr>
      <w:r w:rsidRPr="00826B70">
        <w:t xml:space="preserve">..................................................................................................................................... </w:t>
      </w:r>
      <w:r w:rsidRPr="00826B70">
        <w:rPr>
          <w:b/>
          <w:bCs/>
        </w:rPr>
        <w:t>[1]</w:t>
      </w:r>
      <w:r w:rsidRPr="00826B70">
        <w:br w:type="page"/>
      </w:r>
    </w:p>
    <w:p w14:paraId="6A4B79F2" w14:textId="77777777" w:rsidR="001512F5" w:rsidRPr="00826B70" w:rsidRDefault="003F0C8A" w:rsidP="001512F5">
      <w:pPr>
        <w:pStyle w:val="AP-Questionsub1"/>
        <w:spacing w:after="4032"/>
      </w:pPr>
      <w:r w:rsidRPr="00826B70">
        <w:lastRenderedPageBreak/>
        <w:t xml:space="preserve">Find the percentage of the 20 pupils who scored more than 30 marks in </w:t>
      </w:r>
      <w:r w:rsidRPr="00826B70">
        <w:rPr>
          <w:b/>
          <w:bCs/>
        </w:rPr>
        <w:t xml:space="preserve">both </w:t>
      </w:r>
      <w:r w:rsidRPr="00826B70">
        <w:t>Spanish and French.</w:t>
      </w:r>
    </w:p>
    <w:p w14:paraId="6C921D17" w14:textId="77777777" w:rsidR="001512F5" w:rsidRPr="00826B70" w:rsidRDefault="003F0C8A" w:rsidP="001512F5">
      <w:pPr>
        <w:pStyle w:val="AP-Text"/>
        <w:jc w:val="right"/>
        <w:rPr>
          <w:b/>
          <w:bCs/>
        </w:rPr>
      </w:pPr>
      <w:r w:rsidRPr="00826B70">
        <w:rPr>
          <w:b/>
          <w:bCs/>
        </w:rPr>
        <w:t xml:space="preserve">(e) </w:t>
      </w:r>
      <w:r w:rsidRPr="00826B70">
        <w:t xml:space="preserve">..................................................... % </w:t>
      </w:r>
      <w:r w:rsidRPr="00826B70">
        <w:rPr>
          <w:b/>
          <w:bCs/>
        </w:rPr>
        <w:t>[3]</w:t>
      </w:r>
    </w:p>
    <w:p w14:paraId="3C72F5F0" w14:textId="441D3430" w:rsidR="001512F5" w:rsidRPr="00826B70" w:rsidRDefault="001512F5" w:rsidP="001512F5">
      <w:pPr>
        <w:spacing w:line="240" w:lineRule="auto"/>
        <w:rPr>
          <w:rFonts w:eastAsia="Arial" w:cs="Arial"/>
          <w:b/>
          <w:bCs/>
          <w:color w:val="231F20"/>
          <w:szCs w:val="22"/>
          <w:lang w:bidi="en-GB"/>
        </w:rPr>
      </w:pPr>
    </w:p>
    <w:p w14:paraId="7231341F" w14:textId="77777777" w:rsidR="006E0FA7" w:rsidRPr="00826B70" w:rsidRDefault="003F0C8A" w:rsidP="001512F5">
      <w:pPr>
        <w:pStyle w:val="AP-Question"/>
      </w:pPr>
      <w:r w:rsidRPr="00826B70">
        <w:t>Triangle ABC is drawn below.</w:t>
      </w:r>
    </w:p>
    <w:p w14:paraId="64A977A1" w14:textId="77777777" w:rsidR="006E0FA7" w:rsidRPr="00826B70" w:rsidRDefault="006E0FA7" w:rsidP="001D5E39">
      <w:pPr>
        <w:pStyle w:val="AP-Text"/>
      </w:pPr>
    </w:p>
    <w:p w14:paraId="545F4AC2" w14:textId="51B2DAC2" w:rsidR="006E0FA7" w:rsidRPr="00826B70" w:rsidRDefault="003F0C8A" w:rsidP="001D5E39">
      <w:pPr>
        <w:pStyle w:val="AP-Text"/>
        <w:jc w:val="center"/>
      </w:pPr>
      <w:r w:rsidRPr="00826B70">
        <w:rPr>
          <w:noProof/>
        </w:rPr>
        <w:drawing>
          <wp:inline distT="0" distB="0" distL="0" distR="0" wp14:anchorId="535082BC" wp14:editId="52B4430F">
            <wp:extent cx="3145542" cy="2313437"/>
            <wp:effectExtent l="0" t="0" r="0" b="0"/>
            <wp:docPr id="12874897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85845" name="Picture 1287489761"/>
                    <pic:cNvPicPr/>
                  </pic:nvPicPr>
                  <pic:blipFill>
                    <a:blip r:embed="rId26"/>
                    <a:stretch>
                      <a:fillRect/>
                    </a:stretch>
                  </pic:blipFill>
                  <pic:spPr>
                    <a:xfrm>
                      <a:off x="0" y="0"/>
                      <a:ext cx="3145542" cy="2313437"/>
                    </a:xfrm>
                    <a:prstGeom prst="rect">
                      <a:avLst/>
                    </a:prstGeom>
                  </pic:spPr>
                </pic:pic>
              </a:graphicData>
            </a:graphic>
          </wp:inline>
        </w:drawing>
      </w:r>
    </w:p>
    <w:p w14:paraId="779658E8" w14:textId="77777777" w:rsidR="006E0FA7" w:rsidRPr="00826B70" w:rsidRDefault="006E0FA7" w:rsidP="001D5E39">
      <w:pPr>
        <w:pStyle w:val="AP-Text"/>
      </w:pPr>
    </w:p>
    <w:p w14:paraId="5DDDC58C" w14:textId="77777777" w:rsidR="006E0FA7" w:rsidRPr="00826B70" w:rsidRDefault="003F0C8A" w:rsidP="001D5E39">
      <w:pPr>
        <w:pStyle w:val="AP-Questiontext"/>
        <w:rPr>
          <w:b/>
        </w:rPr>
      </w:pPr>
      <w:r w:rsidRPr="00826B70">
        <w:rPr>
          <w:b/>
        </w:rPr>
        <w:t>Using a ruler and compasses only</w:t>
      </w:r>
      <w:r w:rsidRPr="00826B70">
        <w:t>, construct and shade the region which is closer to AC than BC.</w:t>
      </w:r>
      <w:r w:rsidRPr="00826B70">
        <w:tab/>
      </w:r>
      <w:r w:rsidRPr="00826B70">
        <w:rPr>
          <w:b/>
        </w:rPr>
        <w:t>[3]</w:t>
      </w:r>
    </w:p>
    <w:p w14:paraId="4CEFDD7C" w14:textId="717C1DA5" w:rsidR="00BE5E29" w:rsidRDefault="003F0C8A">
      <w:pPr>
        <w:spacing w:line="240" w:lineRule="auto"/>
      </w:pPr>
      <w:r>
        <w:br w:type="page"/>
      </w:r>
    </w:p>
    <w:p w14:paraId="4EFC4989" w14:textId="44241CF7" w:rsidR="00BE5E29" w:rsidRPr="001D14D5" w:rsidRDefault="003F0C8A" w:rsidP="001D5E39">
      <w:pPr>
        <w:pStyle w:val="AP-Question"/>
      </w:pPr>
      <w:r w:rsidRPr="00826B70">
        <w:lastRenderedPageBreak/>
        <w:t>An aluminium photo fram</w:t>
      </w:r>
      <w:r w:rsidRPr="001D14D5">
        <w:t>e has a volume of 497</w:t>
      </w:r>
      <w:r w:rsidR="001D14D5" w:rsidRPr="00703AC6">
        <w:rPr>
          <w:sz w:val="12"/>
          <w:szCs w:val="12"/>
        </w:rPr>
        <w:t> </w:t>
      </w:r>
      <w:r w:rsidRPr="001D14D5">
        <w:t>cm</w:t>
      </w:r>
      <w:r w:rsidRPr="001D14D5">
        <w:rPr>
          <w:vertAlign w:val="superscript"/>
        </w:rPr>
        <w:t>3</w:t>
      </w:r>
      <w:r w:rsidRPr="001D14D5">
        <w:t xml:space="preserve">. </w:t>
      </w:r>
    </w:p>
    <w:p w14:paraId="68E12300" w14:textId="28B29F48" w:rsidR="006E0FA7" w:rsidRDefault="003F0C8A" w:rsidP="00BE5E29">
      <w:pPr>
        <w:pStyle w:val="AP-Questiontext"/>
      </w:pPr>
      <w:r w:rsidRPr="001D14D5">
        <w:t>The density of aluminium is 2.7</w:t>
      </w:r>
      <w:r w:rsidR="001D14D5" w:rsidRPr="001D14D5">
        <w:t> </w:t>
      </w:r>
      <w:r w:rsidRPr="001D14D5">
        <w:t>g/cm</w:t>
      </w:r>
      <w:r w:rsidRPr="001D14D5">
        <w:rPr>
          <w:vertAlign w:val="superscript"/>
        </w:rPr>
        <w:t>3</w:t>
      </w:r>
      <w:r w:rsidRPr="001D14D5">
        <w:t>.</w:t>
      </w:r>
    </w:p>
    <w:p w14:paraId="53985492" w14:textId="77777777" w:rsidR="002D73EE" w:rsidRPr="00826B70" w:rsidRDefault="002D73EE" w:rsidP="00BE5E29">
      <w:pPr>
        <w:pStyle w:val="AP-Questiontext"/>
      </w:pPr>
    </w:p>
    <w:p w14:paraId="08B6DF96" w14:textId="77777777" w:rsidR="006E0FA7" w:rsidRPr="00826B70" w:rsidRDefault="003F0C8A" w:rsidP="001205B6">
      <w:pPr>
        <w:pStyle w:val="AP-Questiontext"/>
        <w:spacing w:after="2880"/>
      </w:pPr>
      <w:r w:rsidRPr="00826B70">
        <w:t xml:space="preserve">By rounding each value correct to one significant figure, work out an </w:t>
      </w:r>
      <w:r w:rsidRPr="00826B70">
        <w:t>estimate for the mass of the aluminium photo frame.</w:t>
      </w:r>
    </w:p>
    <w:p w14:paraId="06377975" w14:textId="5E8E20A7" w:rsidR="006E0FA7" w:rsidRPr="00826B70" w:rsidRDefault="003F0C8A" w:rsidP="006E0FA7">
      <w:pPr>
        <w:pStyle w:val="BodyText"/>
        <w:jc w:val="right"/>
        <w:rPr>
          <w:b/>
          <w:sz w:val="22"/>
          <w:szCs w:val="22"/>
        </w:rPr>
      </w:pPr>
      <w:r w:rsidRPr="00826B70">
        <w:t xml:space="preserve">..................................................... </w:t>
      </w:r>
      <w:r w:rsidRPr="00826B70">
        <w:rPr>
          <w:color w:val="231F20"/>
          <w:sz w:val="22"/>
          <w:szCs w:val="22"/>
        </w:rPr>
        <w:t xml:space="preserve">g </w:t>
      </w:r>
      <w:r w:rsidRPr="00826B70">
        <w:rPr>
          <w:b/>
          <w:color w:val="231F20"/>
          <w:sz w:val="22"/>
          <w:szCs w:val="22"/>
        </w:rPr>
        <w:t>[3]</w:t>
      </w:r>
    </w:p>
    <w:p w14:paraId="193B448A" w14:textId="70B1AF03" w:rsidR="001205B6" w:rsidRPr="00826B70" w:rsidRDefault="001205B6">
      <w:pPr>
        <w:spacing w:line="240" w:lineRule="auto"/>
      </w:pPr>
    </w:p>
    <w:p w14:paraId="11C11D1B" w14:textId="2BEBD6D0" w:rsidR="006E0FA7" w:rsidRPr="00826B70" w:rsidRDefault="003F0C8A" w:rsidP="001205B6">
      <w:pPr>
        <w:pStyle w:val="AP-Question"/>
      </w:pPr>
      <w:r w:rsidRPr="00826B70">
        <w:rPr>
          <w:color w:val="231F20"/>
        </w:rPr>
        <w:t>A bottle contains 1</w:t>
      </w:r>
      <w:r>
        <w:rPr>
          <w:position w:val="-22"/>
        </w:rPr>
        <w:object w:dxaOrig="231" w:dyaOrig="584" w14:anchorId="2C200D3F">
          <v:shape id="_x0000_i1026" type="#_x0000_t75" style="width:11pt;height:29.5pt" o:ole="">
            <v:imagedata r:id="rId27" o:title=""/>
          </v:shape>
          <o:OLEObject Type="Embed" ProgID="Equation.DSMT4" ShapeID="_x0000_i1026" DrawAspect="Content" ObjectID="_1795846610" r:id="rId28"/>
        </w:object>
      </w:r>
      <w:r w:rsidRPr="00826B70">
        <w:t xml:space="preserve"> litres o</w:t>
      </w:r>
      <w:r w:rsidRPr="00826B70">
        <w:rPr>
          <w:color w:val="231F20"/>
        </w:rPr>
        <w:t>f cordial.</w:t>
      </w:r>
    </w:p>
    <w:p w14:paraId="38864669" w14:textId="77777777" w:rsidR="006E0FA7" w:rsidRPr="00826B70" w:rsidRDefault="003F0C8A" w:rsidP="001205B6">
      <w:pPr>
        <w:pStyle w:val="AP-Questiontext"/>
      </w:pPr>
      <w:r w:rsidRPr="00826B70">
        <w:t xml:space="preserve">To make lemon squash, 1 part of this cordial is mixed with 8 parts of water. </w:t>
      </w:r>
    </w:p>
    <w:p w14:paraId="12480D6D" w14:textId="574C557C" w:rsidR="006E0FA7" w:rsidRPr="00826B70" w:rsidRDefault="003F0C8A" w:rsidP="001205B6">
      <w:pPr>
        <w:pStyle w:val="AP-Questiontext"/>
      </w:pPr>
      <w:r w:rsidRPr="00826B70">
        <w:t xml:space="preserve">Cups that can hold </w:t>
      </w:r>
      <w:bookmarkStart w:id="3" w:name="MTBlankEqn"/>
      <w:r>
        <w:rPr>
          <w:position w:val="-22"/>
        </w:rPr>
        <w:object w:dxaOrig="231" w:dyaOrig="584" w14:anchorId="237AD52A">
          <v:shape id="_x0000_i1027" type="#_x0000_t75" style="width:11pt;height:29.5pt" o:ole="">
            <v:imagedata r:id="rId29" o:title=""/>
          </v:shape>
          <o:OLEObject Type="Embed" ProgID="Equation.DSMT4" ShapeID="_x0000_i1027" DrawAspect="Content" ObjectID="_1795846611" r:id="rId30"/>
        </w:object>
      </w:r>
      <w:bookmarkEnd w:id="3"/>
      <w:r w:rsidRPr="00826B70">
        <w:t xml:space="preserve"> of a litre are completely filled with this lemon squash.</w:t>
      </w:r>
    </w:p>
    <w:p w14:paraId="0C9E2D09" w14:textId="77777777" w:rsidR="001205B6" w:rsidRPr="00826B70" w:rsidRDefault="001205B6" w:rsidP="001205B6">
      <w:pPr>
        <w:pStyle w:val="AP-Text"/>
      </w:pPr>
    </w:p>
    <w:p w14:paraId="54CA02A8" w14:textId="77777777" w:rsidR="007A104C" w:rsidRDefault="003F0C8A" w:rsidP="007A104C">
      <w:pPr>
        <w:pStyle w:val="AP-Questiontext"/>
      </w:pPr>
      <w:r w:rsidRPr="00826B70">
        <w:t xml:space="preserve">Work out the maximum number of cups that can be filled from the bottle of cordial. </w:t>
      </w:r>
    </w:p>
    <w:p w14:paraId="7137DBEC" w14:textId="4196E488" w:rsidR="006E0FA7" w:rsidRPr="00826B70" w:rsidRDefault="003F0C8A" w:rsidP="007A104C">
      <w:pPr>
        <w:pStyle w:val="AP-Questiontext"/>
        <w:spacing w:after="7200"/>
      </w:pPr>
      <w:r w:rsidRPr="00826B70">
        <w:t>You must show your working.</w:t>
      </w:r>
    </w:p>
    <w:p w14:paraId="4E833A99" w14:textId="4FC0049E" w:rsidR="006E0FA7" w:rsidRPr="00826B70" w:rsidRDefault="003F0C8A" w:rsidP="001205B6">
      <w:pPr>
        <w:pStyle w:val="AP-Text"/>
        <w:jc w:val="right"/>
        <w:rPr>
          <w:b/>
          <w:color w:val="231F20"/>
          <w:szCs w:val="22"/>
        </w:rPr>
      </w:pPr>
      <w:r w:rsidRPr="00826B70">
        <w:rPr>
          <w:color w:val="231F20"/>
          <w:szCs w:val="22"/>
        </w:rPr>
        <w:t>.</w:t>
      </w:r>
      <w:r w:rsidR="001205B6" w:rsidRPr="00826B70">
        <w:t xml:space="preserve">..................................................... </w:t>
      </w:r>
      <w:r w:rsidRPr="00826B70">
        <w:rPr>
          <w:b/>
          <w:color w:val="231F20"/>
          <w:szCs w:val="22"/>
        </w:rPr>
        <w:t>[6]</w:t>
      </w:r>
    </w:p>
    <w:p w14:paraId="1B6BDDFF" w14:textId="77777777" w:rsidR="006E0FA7" w:rsidRPr="00826B70" w:rsidRDefault="003F0C8A" w:rsidP="006E0FA7">
      <w:pPr>
        <w:spacing w:line="240" w:lineRule="auto"/>
        <w:rPr>
          <w:b/>
          <w:color w:val="231F20"/>
          <w:szCs w:val="22"/>
        </w:rPr>
      </w:pPr>
      <w:r w:rsidRPr="00826B70">
        <w:rPr>
          <w:b/>
          <w:color w:val="231F20"/>
          <w:szCs w:val="22"/>
        </w:rPr>
        <w:br w:type="page"/>
      </w:r>
    </w:p>
    <w:p w14:paraId="14302E05" w14:textId="0C6DA612" w:rsidR="006E0FA7" w:rsidRPr="00826B70" w:rsidRDefault="003F0C8A" w:rsidP="001205B6">
      <w:pPr>
        <w:pStyle w:val="AP-Questiona"/>
      </w:pPr>
      <w:r w:rsidRPr="00826B70">
        <w:rPr>
          <w:b/>
        </w:rPr>
        <w:lastRenderedPageBreak/>
        <w:t>(a)</w:t>
      </w:r>
      <w:r w:rsidR="001205B6" w:rsidRPr="00826B70">
        <w:rPr>
          <w:b/>
        </w:rPr>
        <w:tab/>
      </w:r>
      <w:r w:rsidRPr="00826B70">
        <w:rPr>
          <w:i/>
        </w:rPr>
        <w:t xml:space="preserve">b </w:t>
      </w:r>
      <w:r w:rsidRPr="00826B70">
        <w:t xml:space="preserve">is directly proportional to </w:t>
      </w:r>
      <w:r w:rsidRPr="00826B70">
        <w:rPr>
          <w:i/>
        </w:rPr>
        <w:t>a</w:t>
      </w:r>
      <w:r w:rsidRPr="00826B70">
        <w:t>.</w:t>
      </w:r>
    </w:p>
    <w:p w14:paraId="17623A01" w14:textId="77777777" w:rsidR="006E0FA7" w:rsidRPr="00826B70" w:rsidRDefault="006E0FA7" w:rsidP="001205B6">
      <w:pPr>
        <w:pStyle w:val="AP-Text"/>
      </w:pPr>
    </w:p>
    <w:p w14:paraId="2E57F714" w14:textId="77777777" w:rsidR="006E0FA7" w:rsidRPr="00826B70" w:rsidRDefault="003F0C8A" w:rsidP="00174686">
      <w:pPr>
        <w:pStyle w:val="AP-Questionsub1text"/>
        <w:spacing w:after="720"/>
      </w:pPr>
      <w:r w:rsidRPr="00826B70">
        <w:t xml:space="preserve">Write down the percentage increase in </w:t>
      </w:r>
      <w:r w:rsidRPr="00826B70">
        <w:rPr>
          <w:i/>
        </w:rPr>
        <w:t xml:space="preserve">b </w:t>
      </w:r>
      <w:r w:rsidRPr="00826B70">
        <w:t xml:space="preserve">when </w:t>
      </w:r>
      <w:r w:rsidRPr="00826B70">
        <w:rPr>
          <w:i/>
        </w:rPr>
        <w:t xml:space="preserve">a </w:t>
      </w:r>
      <w:r w:rsidRPr="00826B70">
        <w:t>is increased by 200%.</w:t>
      </w:r>
    </w:p>
    <w:p w14:paraId="46A06B72" w14:textId="5198E4A3" w:rsidR="006E0FA7" w:rsidRPr="00826B70" w:rsidRDefault="003F0C8A" w:rsidP="00174686">
      <w:pPr>
        <w:pStyle w:val="AP-Text"/>
        <w:jc w:val="right"/>
        <w:rPr>
          <w:b/>
        </w:rPr>
      </w:pPr>
      <w:r w:rsidRPr="00826B70">
        <w:rPr>
          <w:b/>
          <w:bCs/>
        </w:rPr>
        <w:t>(a)</w:t>
      </w:r>
      <w:r w:rsidRPr="00826B70">
        <w:t xml:space="preserve"> </w:t>
      </w:r>
      <w:r w:rsidRPr="00826B70">
        <w:rPr>
          <w:color w:val="231F20"/>
          <w:szCs w:val="22"/>
        </w:rPr>
        <w:t>.</w:t>
      </w:r>
      <w:r w:rsidRPr="00826B70">
        <w:t xml:space="preserve">..................................................... % </w:t>
      </w:r>
      <w:r w:rsidRPr="00826B70">
        <w:rPr>
          <w:b/>
        </w:rPr>
        <w:t>[1]</w:t>
      </w:r>
    </w:p>
    <w:p w14:paraId="1346CCE8" w14:textId="77777777" w:rsidR="006E0FA7" w:rsidRPr="00826B70" w:rsidRDefault="006E0FA7" w:rsidP="00174686">
      <w:pPr>
        <w:pStyle w:val="AP-Text"/>
      </w:pPr>
    </w:p>
    <w:p w14:paraId="1E2FA79E" w14:textId="77777777" w:rsidR="006E0FA7" w:rsidRPr="00826B70" w:rsidRDefault="003F0C8A" w:rsidP="00174686">
      <w:pPr>
        <w:pStyle w:val="AP-Questionsub1B"/>
        <w:numPr>
          <w:ilvl w:val="0"/>
          <w:numId w:val="101"/>
        </w:numPr>
        <w:ind w:left="1134" w:hanging="567"/>
      </w:pPr>
      <w:r w:rsidRPr="00826B70">
        <w:rPr>
          <w:i/>
        </w:rPr>
        <w:t xml:space="preserve">c </w:t>
      </w:r>
      <w:r w:rsidRPr="00826B70">
        <w:t xml:space="preserve">is inversely proportional to </w:t>
      </w:r>
      <w:r w:rsidRPr="00826B70">
        <w:rPr>
          <w:i/>
        </w:rPr>
        <w:t>a</w:t>
      </w:r>
      <w:r w:rsidRPr="00826B70">
        <w:t>.</w:t>
      </w:r>
    </w:p>
    <w:p w14:paraId="253E08E1" w14:textId="77777777" w:rsidR="006E0FA7" w:rsidRPr="00826B70" w:rsidRDefault="006E0FA7" w:rsidP="00174686">
      <w:pPr>
        <w:pStyle w:val="AP-Text"/>
      </w:pPr>
    </w:p>
    <w:p w14:paraId="57E76738" w14:textId="77777777" w:rsidR="006E0FA7" w:rsidRPr="00826B70" w:rsidRDefault="003F0C8A" w:rsidP="00174686">
      <w:pPr>
        <w:pStyle w:val="AP-Questionsub1text"/>
        <w:spacing w:after="720"/>
      </w:pPr>
      <w:r w:rsidRPr="00826B70">
        <w:t xml:space="preserve">Write down the percentage increase in </w:t>
      </w:r>
      <w:r w:rsidRPr="00826B70">
        <w:rPr>
          <w:i/>
        </w:rPr>
        <w:t xml:space="preserve">c </w:t>
      </w:r>
      <w:r w:rsidRPr="00826B70">
        <w:t xml:space="preserve">when </w:t>
      </w:r>
      <w:r w:rsidRPr="00826B70">
        <w:rPr>
          <w:i/>
        </w:rPr>
        <w:t xml:space="preserve">a </w:t>
      </w:r>
      <w:r w:rsidRPr="00826B70">
        <w:t>is decreased by 50%.</w:t>
      </w:r>
    </w:p>
    <w:p w14:paraId="0ACAFF20" w14:textId="062AFAB0" w:rsidR="006E0FA7" w:rsidRPr="00826B70" w:rsidRDefault="003F0C8A" w:rsidP="00174686">
      <w:pPr>
        <w:pStyle w:val="AP-Text"/>
        <w:jc w:val="right"/>
        <w:rPr>
          <w:b/>
        </w:rPr>
      </w:pPr>
      <w:r w:rsidRPr="00826B70">
        <w:rPr>
          <w:b/>
        </w:rPr>
        <w:t>(b)</w:t>
      </w:r>
      <w:r w:rsidR="00174686" w:rsidRPr="00826B70">
        <w:rPr>
          <w:b/>
        </w:rPr>
        <w:t xml:space="preserve"> </w:t>
      </w:r>
      <w:r w:rsidR="00174686" w:rsidRPr="00826B70">
        <w:rPr>
          <w:color w:val="231F20"/>
          <w:szCs w:val="22"/>
        </w:rPr>
        <w:t>.</w:t>
      </w:r>
      <w:r w:rsidR="00174686" w:rsidRPr="00826B70">
        <w:t xml:space="preserve">..................................................... </w:t>
      </w:r>
      <w:r w:rsidRPr="00826B70">
        <w:t xml:space="preserve">% </w:t>
      </w:r>
      <w:r w:rsidRPr="00826B70">
        <w:rPr>
          <w:b/>
        </w:rPr>
        <w:t>[1]</w:t>
      </w:r>
    </w:p>
    <w:p w14:paraId="233E41DC" w14:textId="77777777" w:rsidR="006E0FA7" w:rsidRPr="00826B70" w:rsidRDefault="006E0FA7" w:rsidP="00174686">
      <w:pPr>
        <w:pStyle w:val="AP-Text"/>
      </w:pPr>
    </w:p>
    <w:p w14:paraId="26715463" w14:textId="77777777" w:rsidR="006E0FA7" w:rsidRPr="00826B70" w:rsidRDefault="003F0C8A" w:rsidP="00174686">
      <w:pPr>
        <w:pStyle w:val="AP-Question"/>
      </w:pPr>
      <w:r w:rsidRPr="00826B70">
        <w:t>The following kinematics formulas may be used in this question.</w:t>
      </w:r>
    </w:p>
    <w:p w14:paraId="64BF2E08" w14:textId="77777777" w:rsidR="006E0FA7" w:rsidRPr="00826B70" w:rsidRDefault="006E0FA7" w:rsidP="00174686">
      <w:pPr>
        <w:pStyle w:val="AP-Text"/>
      </w:pPr>
    </w:p>
    <w:p w14:paraId="1555E178" w14:textId="77777777" w:rsidR="006E0FA7" w:rsidRPr="00826B70" w:rsidRDefault="003F0C8A" w:rsidP="00174686">
      <w:pPr>
        <w:pStyle w:val="AP-Questiontext"/>
      </w:pPr>
      <w:r w:rsidRPr="00826B70">
        <w:rPr>
          <w:i/>
          <w:iCs/>
        </w:rPr>
        <w:t>v</w:t>
      </w:r>
      <w:r w:rsidRPr="00826B70">
        <w:t xml:space="preserve"> </w:t>
      </w:r>
      <w:r w:rsidRPr="00826B70">
        <w:rPr>
          <w:rFonts w:ascii="Times New Roman"/>
        </w:rPr>
        <w:t xml:space="preserve">= </w:t>
      </w:r>
      <w:r w:rsidRPr="00826B70">
        <w:rPr>
          <w:i/>
          <w:iCs/>
        </w:rPr>
        <w:t>u</w:t>
      </w:r>
      <w:r w:rsidRPr="00826B70">
        <w:t xml:space="preserve"> </w:t>
      </w:r>
      <w:r w:rsidRPr="00826B70">
        <w:rPr>
          <w:rFonts w:ascii="Times New Roman"/>
        </w:rPr>
        <w:t xml:space="preserve">+ </w:t>
      </w:r>
      <w:r w:rsidRPr="00826B70">
        <w:rPr>
          <w:i/>
          <w:iCs/>
        </w:rPr>
        <w:t>at</w:t>
      </w:r>
    </w:p>
    <w:p w14:paraId="1AB7760A" w14:textId="77777777" w:rsidR="006E0FA7" w:rsidRPr="00826B70" w:rsidRDefault="006E0FA7" w:rsidP="00174686">
      <w:pPr>
        <w:pStyle w:val="AP-Text"/>
      </w:pPr>
    </w:p>
    <w:p w14:paraId="0B380F04" w14:textId="77777777" w:rsidR="006E0FA7" w:rsidRPr="00826B70" w:rsidRDefault="003F0C8A" w:rsidP="00174686">
      <w:pPr>
        <w:pStyle w:val="AP-Questiontext"/>
        <w:rPr>
          <w:i/>
        </w:rPr>
      </w:pPr>
      <w:r w:rsidRPr="00826B70">
        <w:rPr>
          <w:i/>
        </w:rPr>
        <w:t>v</w:t>
      </w:r>
      <w:r w:rsidRPr="00826B70">
        <w:rPr>
          <w:vertAlign w:val="superscript"/>
        </w:rPr>
        <w:t>2</w:t>
      </w:r>
      <w:r w:rsidRPr="00826B70">
        <w:t xml:space="preserve"> </w:t>
      </w:r>
      <w:r w:rsidRPr="00826B70">
        <w:rPr>
          <w:rFonts w:ascii="Times New Roman"/>
        </w:rPr>
        <w:t xml:space="preserve">= </w:t>
      </w:r>
      <w:r w:rsidRPr="00826B70">
        <w:rPr>
          <w:i/>
        </w:rPr>
        <w:t>u</w:t>
      </w:r>
      <w:r w:rsidRPr="00826B70">
        <w:rPr>
          <w:vertAlign w:val="superscript"/>
        </w:rPr>
        <w:t>2</w:t>
      </w:r>
      <w:r w:rsidRPr="00826B70">
        <w:t xml:space="preserve"> </w:t>
      </w:r>
      <w:r w:rsidRPr="00826B70">
        <w:rPr>
          <w:rFonts w:ascii="Times New Roman"/>
        </w:rPr>
        <w:t xml:space="preserve">+ </w:t>
      </w:r>
      <w:r w:rsidRPr="00826B70">
        <w:t>2</w:t>
      </w:r>
      <w:r w:rsidRPr="00826B70">
        <w:rPr>
          <w:i/>
        </w:rPr>
        <w:t>as</w:t>
      </w:r>
    </w:p>
    <w:p w14:paraId="00A4B478" w14:textId="77777777" w:rsidR="006E0FA7" w:rsidRPr="00826B70" w:rsidRDefault="006E0FA7" w:rsidP="00174686">
      <w:pPr>
        <w:pStyle w:val="AP-Text"/>
      </w:pPr>
    </w:p>
    <w:p w14:paraId="49AC12EB" w14:textId="33E08574" w:rsidR="006E0FA7" w:rsidRPr="001D14D5" w:rsidRDefault="003F0C8A" w:rsidP="00174686">
      <w:pPr>
        <w:pStyle w:val="AP-Questiontext"/>
      </w:pPr>
      <w:r w:rsidRPr="001D14D5">
        <w:t xml:space="preserve">A particle has an </w:t>
      </w:r>
      <w:r w:rsidRPr="001D14D5">
        <w:t>initial velocity of 5</w:t>
      </w:r>
      <w:r w:rsidR="001D14D5" w:rsidRPr="00703AC6">
        <w:rPr>
          <w:rFonts w:cs="Arial"/>
          <w:sz w:val="12"/>
          <w:szCs w:val="12"/>
        </w:rPr>
        <w:t> </w:t>
      </w:r>
      <w:r w:rsidRPr="001D14D5">
        <w:t>m/s.</w:t>
      </w:r>
    </w:p>
    <w:p w14:paraId="6B02BF75" w14:textId="16FB176C" w:rsidR="000664A4" w:rsidRDefault="003F0C8A" w:rsidP="000664A4">
      <w:pPr>
        <w:pStyle w:val="Normal8pt"/>
        <w:spacing w:line="360" w:lineRule="auto"/>
        <w:ind w:firstLine="567"/>
      </w:pPr>
      <w:r w:rsidRPr="001D14D5">
        <w:t>The particle accelerates uniformly at 2</w:t>
      </w:r>
      <w:r w:rsidR="001D14D5" w:rsidRPr="00703AC6">
        <w:rPr>
          <w:rFonts w:cs="Arial"/>
          <w:sz w:val="12"/>
          <w:szCs w:val="12"/>
        </w:rPr>
        <w:t> </w:t>
      </w:r>
      <w:r w:rsidRPr="001D14D5">
        <w:t>m/s</w:t>
      </w:r>
      <w:r w:rsidRPr="001D14D5">
        <w:rPr>
          <w:vertAlign w:val="superscript"/>
        </w:rPr>
        <w:t>2</w:t>
      </w:r>
      <w:r w:rsidRPr="001D14D5">
        <w:t xml:space="preserve"> for 3</w:t>
      </w:r>
      <w:r w:rsidRPr="00826B70">
        <w:t xml:space="preserve"> seconds. </w:t>
      </w:r>
    </w:p>
    <w:p w14:paraId="695EAB78" w14:textId="2493FA2A" w:rsidR="006E0FA7" w:rsidRPr="00826B70" w:rsidRDefault="003F0C8A" w:rsidP="00174686">
      <w:pPr>
        <w:pStyle w:val="AP-Questiontext"/>
        <w:spacing w:after="6480"/>
      </w:pPr>
      <w:r w:rsidRPr="00826B70">
        <w:t>Find the distance travelled by the particle in the 3 seconds.</w:t>
      </w:r>
    </w:p>
    <w:p w14:paraId="04987E12" w14:textId="26EF06B8" w:rsidR="006E0FA7" w:rsidRPr="00826B70" w:rsidRDefault="003F0C8A" w:rsidP="00174686">
      <w:pPr>
        <w:pStyle w:val="AP-Text"/>
        <w:jc w:val="right"/>
        <w:rPr>
          <w:b/>
        </w:rPr>
      </w:pPr>
      <w:r w:rsidRPr="001D14D5">
        <w:rPr>
          <w:color w:val="231F20"/>
          <w:szCs w:val="22"/>
        </w:rPr>
        <w:t>.</w:t>
      </w:r>
      <w:r w:rsidRPr="001D14D5">
        <w:t>.....................................................</w:t>
      </w:r>
      <w:r w:rsidR="001D14D5" w:rsidRPr="001D14D5">
        <w:rPr>
          <w:rFonts w:cs="Arial"/>
        </w:rPr>
        <w:t> </w:t>
      </w:r>
      <w:r w:rsidRPr="001D14D5">
        <w:t xml:space="preserve">m </w:t>
      </w:r>
      <w:r w:rsidRPr="001D14D5">
        <w:rPr>
          <w:b/>
        </w:rPr>
        <w:t>[4]</w:t>
      </w:r>
    </w:p>
    <w:p w14:paraId="69292DBC" w14:textId="77777777" w:rsidR="006E0FA7" w:rsidRPr="00826B70" w:rsidRDefault="003F0C8A" w:rsidP="006E0FA7">
      <w:pPr>
        <w:spacing w:line="240" w:lineRule="auto"/>
        <w:rPr>
          <w:rFonts w:eastAsia="Arial" w:cs="Arial"/>
          <w:sz w:val="24"/>
          <w:lang w:bidi="en-GB"/>
        </w:rPr>
      </w:pPr>
      <w:r w:rsidRPr="00826B70">
        <w:br w:type="page"/>
      </w:r>
    </w:p>
    <w:p w14:paraId="6BCC8426" w14:textId="77777777" w:rsidR="006E0FA7" w:rsidRPr="00826B70" w:rsidRDefault="006E0FA7" w:rsidP="006E0FA7">
      <w:pPr>
        <w:pStyle w:val="BodyText"/>
        <w:jc w:val="right"/>
      </w:pPr>
    </w:p>
    <w:p w14:paraId="27E74554" w14:textId="77777777" w:rsidR="00174686" w:rsidRPr="00826B70" w:rsidRDefault="003F0C8A" w:rsidP="00174686">
      <w:pPr>
        <w:pStyle w:val="AP-Question"/>
      </w:pPr>
      <w:r w:rsidRPr="00826B70">
        <w:t>The diagram shows an equilateral triangle and a rectangle.</w:t>
      </w:r>
    </w:p>
    <w:p w14:paraId="6E5B6FAB" w14:textId="77777777" w:rsidR="00174686" w:rsidRPr="00826B70" w:rsidRDefault="00174686" w:rsidP="00174686">
      <w:pPr>
        <w:pStyle w:val="AP-Text"/>
      </w:pPr>
    </w:p>
    <w:p w14:paraId="44D7F040" w14:textId="77777777" w:rsidR="00174686" w:rsidRPr="00826B70" w:rsidRDefault="003F0C8A" w:rsidP="00174686">
      <w:pPr>
        <w:pStyle w:val="AP-Text"/>
        <w:jc w:val="center"/>
      </w:pPr>
      <w:r w:rsidRPr="00826B70">
        <w:rPr>
          <w:noProof/>
        </w:rPr>
        <w:drawing>
          <wp:inline distT="0" distB="0" distL="0" distR="0" wp14:anchorId="687D6B57" wp14:editId="2E8BE117">
            <wp:extent cx="5382779" cy="1496571"/>
            <wp:effectExtent l="0" t="0" r="0" b="8890"/>
            <wp:docPr id="645825833"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60162" name="Picture 304"/>
                    <pic:cNvPicPr/>
                  </pic:nvPicPr>
                  <pic:blipFill>
                    <a:blip r:embed="rId31"/>
                    <a:stretch>
                      <a:fillRect/>
                    </a:stretch>
                  </pic:blipFill>
                  <pic:spPr>
                    <a:xfrm>
                      <a:off x="0" y="0"/>
                      <a:ext cx="5382779" cy="1496571"/>
                    </a:xfrm>
                    <a:prstGeom prst="rect">
                      <a:avLst/>
                    </a:prstGeom>
                  </pic:spPr>
                </pic:pic>
              </a:graphicData>
            </a:graphic>
          </wp:inline>
        </w:drawing>
      </w:r>
    </w:p>
    <w:p w14:paraId="2B28AE47" w14:textId="77777777" w:rsidR="00174686" w:rsidRPr="00826B70" w:rsidRDefault="00174686" w:rsidP="00174686">
      <w:pPr>
        <w:pStyle w:val="AP-Text"/>
      </w:pPr>
    </w:p>
    <w:p w14:paraId="49C1D77E" w14:textId="77777777" w:rsidR="000664A4" w:rsidRDefault="003F0C8A" w:rsidP="00A4209B">
      <w:pPr>
        <w:pStyle w:val="AP-Questiontext"/>
      </w:pPr>
      <w:r w:rsidRPr="00826B70">
        <w:t>The equilateral triangle has the same perimeter as the rectangle.</w:t>
      </w:r>
    </w:p>
    <w:p w14:paraId="251A6676" w14:textId="3C4BF9FB" w:rsidR="00A4209B" w:rsidRDefault="003F0C8A" w:rsidP="00A4209B">
      <w:pPr>
        <w:pStyle w:val="AP-Questiontext"/>
      </w:pPr>
      <w:r w:rsidRPr="00826B70">
        <w:t xml:space="preserve"> </w:t>
      </w:r>
    </w:p>
    <w:p w14:paraId="52B2AA44" w14:textId="71DC223D" w:rsidR="00174686" w:rsidRPr="00826B70" w:rsidRDefault="003F0C8A" w:rsidP="00826B70">
      <w:pPr>
        <w:pStyle w:val="AP-Questiontext"/>
        <w:spacing w:after="9792"/>
      </w:pPr>
      <w:r w:rsidRPr="00826B70">
        <w:t xml:space="preserve">Find the value of </w:t>
      </w:r>
      <w:r w:rsidRPr="00826B70">
        <w:rPr>
          <w:i/>
          <w:iCs/>
        </w:rPr>
        <w:t>h</w:t>
      </w:r>
      <w:r w:rsidRPr="00826B70">
        <w:t>.</w:t>
      </w:r>
    </w:p>
    <w:p w14:paraId="2B3ACFB1" w14:textId="359179C6" w:rsidR="00174686" w:rsidRPr="00826B70" w:rsidRDefault="003F0C8A" w:rsidP="00174686">
      <w:pPr>
        <w:pStyle w:val="AP-Text"/>
        <w:jc w:val="right"/>
      </w:pPr>
      <w:r>
        <w:rPr>
          <w:i/>
          <w:iCs/>
        </w:rPr>
        <w:t>h</w:t>
      </w:r>
      <w:r w:rsidRPr="00826B70">
        <w:rPr>
          <w:i/>
          <w:iCs/>
        </w:rPr>
        <w:t xml:space="preserve"> </w:t>
      </w:r>
      <w:r w:rsidRPr="00826B70">
        <w:rPr>
          <w:rFonts w:ascii="Times New Roman" w:hAnsi="Times New Roman"/>
        </w:rPr>
        <w:t xml:space="preserve">= </w:t>
      </w:r>
      <w:r w:rsidRPr="00826B70">
        <w:t xml:space="preserve">..................................................... </w:t>
      </w:r>
      <w:r w:rsidRPr="00826B70">
        <w:rPr>
          <w:b/>
          <w:bCs/>
        </w:rPr>
        <w:t>[4]</w:t>
      </w:r>
    </w:p>
    <w:p w14:paraId="0661545B" w14:textId="77777777" w:rsidR="006E0FA7" w:rsidRPr="00826B70" w:rsidRDefault="003F0C8A" w:rsidP="00174686">
      <w:pPr>
        <w:pStyle w:val="AP-Text"/>
      </w:pPr>
      <w:r w:rsidRPr="00826B70">
        <w:br w:type="page"/>
      </w:r>
    </w:p>
    <w:p w14:paraId="5EEDC8DA" w14:textId="2BCF8164" w:rsidR="006E0FA7" w:rsidRPr="00826B70" w:rsidRDefault="003F0C8A" w:rsidP="00174686">
      <w:pPr>
        <w:pStyle w:val="AP-Question"/>
      </w:pPr>
      <w:r w:rsidRPr="00826B70">
        <w:lastRenderedPageBreak/>
        <w:t xml:space="preserve">Vector </w:t>
      </w:r>
      <w:r w:rsidRPr="00826B70">
        <w:rPr>
          <w:b/>
        </w:rPr>
        <w:t xml:space="preserve">a </w:t>
      </w:r>
      <w:r w:rsidRPr="00826B70">
        <w:t>and vector 2</w:t>
      </w:r>
      <w:r w:rsidRPr="00826B70">
        <w:rPr>
          <w:b/>
        </w:rPr>
        <w:t xml:space="preserve">b </w:t>
      </w:r>
      <w:r w:rsidRPr="00826B70">
        <w:t>are drawn on this grid.</w:t>
      </w:r>
    </w:p>
    <w:p w14:paraId="633F29F6" w14:textId="77777777" w:rsidR="006E0FA7" w:rsidRPr="00826B70" w:rsidRDefault="006E0FA7" w:rsidP="00174686">
      <w:pPr>
        <w:pStyle w:val="AP-Text"/>
      </w:pPr>
    </w:p>
    <w:p w14:paraId="6A124D57" w14:textId="5438917A" w:rsidR="00174686" w:rsidRPr="00826B70" w:rsidRDefault="003F0C8A" w:rsidP="00174686">
      <w:pPr>
        <w:pStyle w:val="AP-Text"/>
        <w:jc w:val="center"/>
      </w:pPr>
      <w:r w:rsidRPr="00826B70">
        <w:rPr>
          <w:noProof/>
        </w:rPr>
        <w:drawing>
          <wp:inline distT="0" distB="0" distL="0" distR="0" wp14:anchorId="47470C31" wp14:editId="0BAB8FAB">
            <wp:extent cx="2170180" cy="2170180"/>
            <wp:effectExtent l="0" t="0" r="1905" b="1905"/>
            <wp:docPr id="17577813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49394" name="Picture 1757781338"/>
                    <pic:cNvPicPr/>
                  </pic:nvPicPr>
                  <pic:blipFill>
                    <a:blip r:embed="rId32"/>
                    <a:stretch>
                      <a:fillRect/>
                    </a:stretch>
                  </pic:blipFill>
                  <pic:spPr>
                    <a:xfrm>
                      <a:off x="0" y="0"/>
                      <a:ext cx="2170180" cy="2170180"/>
                    </a:xfrm>
                    <a:prstGeom prst="rect">
                      <a:avLst/>
                    </a:prstGeom>
                  </pic:spPr>
                </pic:pic>
              </a:graphicData>
            </a:graphic>
          </wp:inline>
        </w:drawing>
      </w:r>
    </w:p>
    <w:p w14:paraId="0939A93F" w14:textId="77777777" w:rsidR="006E0FA7" w:rsidRPr="00826B70" w:rsidRDefault="006E0FA7" w:rsidP="00174686">
      <w:pPr>
        <w:pStyle w:val="AP-Text"/>
      </w:pPr>
    </w:p>
    <w:p w14:paraId="041E986D" w14:textId="5B252C3A" w:rsidR="006E0FA7" w:rsidRPr="00826B70" w:rsidRDefault="003F0C8A" w:rsidP="00174686">
      <w:pPr>
        <w:pStyle w:val="AP-Questionsub1"/>
        <w:numPr>
          <w:ilvl w:val="0"/>
          <w:numId w:val="102"/>
        </w:numPr>
        <w:ind w:left="1134" w:hanging="567"/>
      </w:pPr>
      <w:r w:rsidRPr="00826B70">
        <w:t xml:space="preserve">Write vector </w:t>
      </w:r>
      <w:r w:rsidRPr="00826B70">
        <w:rPr>
          <w:b/>
        </w:rPr>
        <w:t xml:space="preserve">a </w:t>
      </w:r>
      <w:r w:rsidRPr="00826B70">
        <w:t xml:space="preserve">as a </w:t>
      </w:r>
      <w:r w:rsidRPr="00826B70">
        <w:t>column vector.</w:t>
      </w:r>
    </w:p>
    <w:p w14:paraId="24CA4C77" w14:textId="77777777" w:rsidR="006E0FA7" w:rsidRPr="00826B70" w:rsidRDefault="006E0FA7" w:rsidP="00757A55">
      <w:pPr>
        <w:pStyle w:val="AP-Text"/>
      </w:pPr>
    </w:p>
    <w:p w14:paraId="7FE433EA" w14:textId="7F776575" w:rsidR="006E0FA7" w:rsidRPr="00826B70" w:rsidRDefault="003F0C8A" w:rsidP="00757A55">
      <w:pPr>
        <w:pStyle w:val="AP-Text"/>
        <w:jc w:val="right"/>
      </w:pPr>
      <w:r w:rsidRPr="00826B70">
        <w:rPr>
          <w:b/>
          <w:bCs/>
        </w:rPr>
        <w:t xml:space="preserve">(a) </w:t>
      </w:r>
      <w:r w:rsidRPr="00826B70">
        <w:t xml:space="preserve">         </w:t>
      </w:r>
      <w:r>
        <w:rPr>
          <w:position w:val="-46"/>
        </w:rPr>
        <w:object w:dxaOrig="897" w:dyaOrig="1019" w14:anchorId="622C1D12">
          <v:shape id="_x0000_i1028" type="#_x0000_t75" style="width:45pt;height:51pt" o:ole="">
            <v:imagedata r:id="rId33" o:title=""/>
          </v:shape>
          <o:OLEObject Type="Embed" ProgID="Equation.DSMT4" ShapeID="_x0000_i1028" DrawAspect="Content" ObjectID="_1795846612" r:id="rId34"/>
        </w:object>
      </w:r>
      <w:r w:rsidRPr="00826B70">
        <w:t xml:space="preserve">          </w:t>
      </w:r>
      <w:r w:rsidRPr="00826B70">
        <w:rPr>
          <w:b/>
          <w:bCs/>
        </w:rPr>
        <w:t>[2]</w:t>
      </w:r>
    </w:p>
    <w:p w14:paraId="70A88B2C" w14:textId="77777777" w:rsidR="006E0FA7" w:rsidRPr="00826B70" w:rsidRDefault="006E0FA7" w:rsidP="00757A55">
      <w:pPr>
        <w:pStyle w:val="AP-Text"/>
      </w:pPr>
    </w:p>
    <w:p w14:paraId="0CEFF7DF" w14:textId="6301DC03" w:rsidR="006E0FA7" w:rsidRPr="00826B70" w:rsidRDefault="003F0C8A" w:rsidP="00757A55">
      <w:pPr>
        <w:pStyle w:val="AP-Questionsub1"/>
      </w:pPr>
      <w:r w:rsidRPr="00826B70">
        <w:t xml:space="preserve">Write a column vector that is different in direction but has the same length as vector </w:t>
      </w:r>
      <w:r w:rsidRPr="00826B70">
        <w:rPr>
          <w:b/>
          <w:bCs/>
        </w:rPr>
        <w:t>a</w:t>
      </w:r>
      <w:r w:rsidRPr="00826B70">
        <w:t>.</w:t>
      </w:r>
    </w:p>
    <w:p w14:paraId="6D04D43D" w14:textId="77777777" w:rsidR="006E0FA7" w:rsidRPr="00826B70" w:rsidRDefault="006E0FA7" w:rsidP="00757A55">
      <w:pPr>
        <w:pStyle w:val="AP-Text"/>
      </w:pPr>
    </w:p>
    <w:p w14:paraId="6D4F2B22" w14:textId="5F33EBD3" w:rsidR="006E0FA7" w:rsidRPr="00826B70" w:rsidRDefault="003F0C8A" w:rsidP="00757A55">
      <w:pPr>
        <w:pStyle w:val="AP-Text"/>
        <w:jc w:val="right"/>
      </w:pPr>
      <w:r w:rsidRPr="00826B70">
        <w:rPr>
          <w:b/>
          <w:bCs/>
        </w:rPr>
        <w:t xml:space="preserve">(b) </w:t>
      </w:r>
      <w:r w:rsidRPr="00826B70">
        <w:t xml:space="preserve">         </w:t>
      </w:r>
      <w:r>
        <w:rPr>
          <w:position w:val="-46"/>
        </w:rPr>
        <w:object w:dxaOrig="897" w:dyaOrig="1019" w14:anchorId="5C3057A5">
          <v:shape id="_x0000_i1029" type="#_x0000_t75" style="width:45pt;height:51pt" o:ole="">
            <v:imagedata r:id="rId35" o:title=""/>
          </v:shape>
          <o:OLEObject Type="Embed" ProgID="Equation.DSMT4" ShapeID="_x0000_i1029" DrawAspect="Content" ObjectID="_1795846613" r:id="rId36"/>
        </w:object>
      </w:r>
      <w:r w:rsidRPr="00826B70">
        <w:t xml:space="preserve">          </w:t>
      </w:r>
      <w:r w:rsidRPr="00826B70">
        <w:rPr>
          <w:b/>
          <w:bCs/>
        </w:rPr>
        <w:t>[2]</w:t>
      </w:r>
    </w:p>
    <w:p w14:paraId="00AAC0F7" w14:textId="77777777" w:rsidR="00757A55" w:rsidRPr="00826B70" w:rsidRDefault="00757A55" w:rsidP="00757A55">
      <w:pPr>
        <w:pStyle w:val="AP-Text"/>
      </w:pPr>
    </w:p>
    <w:p w14:paraId="6AF324CA" w14:textId="692BC5A7" w:rsidR="006E0FA7" w:rsidRPr="00826B70" w:rsidRDefault="003F0C8A" w:rsidP="00757A55">
      <w:pPr>
        <w:pStyle w:val="AP-Questionsub1"/>
      </w:pPr>
      <w:r w:rsidRPr="00826B70">
        <w:t xml:space="preserve">On the grid below, draw the vector </w:t>
      </w:r>
      <w:r w:rsidRPr="00826B70">
        <w:rPr>
          <w:b/>
          <w:bCs/>
        </w:rPr>
        <w:t>a</w:t>
      </w:r>
      <w:r w:rsidRPr="00826B70">
        <w:t xml:space="preserve"> – </w:t>
      </w:r>
      <w:r w:rsidRPr="00826B70">
        <w:rPr>
          <w:b/>
          <w:bCs/>
        </w:rPr>
        <w:t>b</w:t>
      </w:r>
      <w:r w:rsidRPr="00826B70">
        <w:t>.</w:t>
      </w:r>
    </w:p>
    <w:p w14:paraId="37985AA9" w14:textId="77777777" w:rsidR="006E0FA7" w:rsidRPr="00826B70" w:rsidRDefault="006E0FA7" w:rsidP="00757A55">
      <w:pPr>
        <w:pStyle w:val="AP-Text"/>
      </w:pPr>
    </w:p>
    <w:p w14:paraId="113E76D8" w14:textId="5D8699D7" w:rsidR="00757A55" w:rsidRPr="00826B70" w:rsidRDefault="003F0C8A" w:rsidP="00757A55">
      <w:pPr>
        <w:pStyle w:val="AP-Text"/>
        <w:jc w:val="center"/>
      </w:pPr>
      <w:r w:rsidRPr="00826B70">
        <w:rPr>
          <w:noProof/>
        </w:rPr>
        <w:drawing>
          <wp:inline distT="0" distB="0" distL="0" distR="0" wp14:anchorId="4FB33AC2" wp14:editId="29E201B0">
            <wp:extent cx="2170180" cy="2170180"/>
            <wp:effectExtent l="0" t="0" r="1905" b="1905"/>
            <wp:docPr id="1554553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94185" name="Picture 155455328"/>
                    <pic:cNvPicPr/>
                  </pic:nvPicPr>
                  <pic:blipFill>
                    <a:blip r:embed="rId37"/>
                    <a:stretch>
                      <a:fillRect/>
                    </a:stretch>
                  </pic:blipFill>
                  <pic:spPr>
                    <a:xfrm>
                      <a:off x="0" y="0"/>
                      <a:ext cx="2170180" cy="2170180"/>
                    </a:xfrm>
                    <a:prstGeom prst="rect">
                      <a:avLst/>
                    </a:prstGeom>
                  </pic:spPr>
                </pic:pic>
              </a:graphicData>
            </a:graphic>
          </wp:inline>
        </w:drawing>
      </w:r>
    </w:p>
    <w:p w14:paraId="1D99D4EC" w14:textId="77777777" w:rsidR="006E0FA7" w:rsidRPr="00826B70" w:rsidRDefault="003F0C8A" w:rsidP="00757A55">
      <w:pPr>
        <w:pStyle w:val="AP-Text"/>
        <w:jc w:val="right"/>
        <w:rPr>
          <w:b/>
          <w:bCs/>
        </w:rPr>
      </w:pPr>
      <w:r w:rsidRPr="00826B70">
        <w:rPr>
          <w:b/>
          <w:bCs/>
        </w:rPr>
        <w:t>[3]</w:t>
      </w:r>
    </w:p>
    <w:p w14:paraId="318A35A8" w14:textId="77777777" w:rsidR="006E0FA7" w:rsidRPr="00826B70" w:rsidRDefault="003F0C8A" w:rsidP="006E0FA7">
      <w:r w:rsidRPr="00826B70">
        <w:br w:type="page"/>
      </w:r>
    </w:p>
    <w:p w14:paraId="60759AF1" w14:textId="77777777" w:rsidR="005C065F" w:rsidRDefault="003F0C8A" w:rsidP="00757A55">
      <w:pPr>
        <w:pStyle w:val="AP-Questiona"/>
      </w:pPr>
      <w:r w:rsidRPr="00826B70">
        <w:rPr>
          <w:b/>
        </w:rPr>
        <w:lastRenderedPageBreak/>
        <w:t>(a)</w:t>
      </w:r>
      <w:r w:rsidR="00757A55" w:rsidRPr="00826B70">
        <w:rPr>
          <w:b/>
        </w:rPr>
        <w:tab/>
      </w:r>
      <w:r w:rsidRPr="00826B70">
        <w:t>Ryan inve</w:t>
      </w:r>
      <w:r w:rsidRPr="001D14D5">
        <w:t>sts £10</w:t>
      </w:r>
      <w:r w:rsidR="001D14D5" w:rsidRPr="00703AC6">
        <w:rPr>
          <w:sz w:val="12"/>
          <w:szCs w:val="12"/>
        </w:rPr>
        <w:t> </w:t>
      </w:r>
      <w:r w:rsidRPr="001D14D5">
        <w:t xml:space="preserve">000 at a rate of 3% per year compound interest. </w:t>
      </w:r>
    </w:p>
    <w:p w14:paraId="1E39324B" w14:textId="0B914E4D" w:rsidR="006E0FA7" w:rsidRPr="001D14D5" w:rsidRDefault="003F0C8A" w:rsidP="005C065F">
      <w:pPr>
        <w:pStyle w:val="AP-Questiona"/>
        <w:numPr>
          <w:ilvl w:val="0"/>
          <w:numId w:val="0"/>
        </w:numPr>
        <w:ind w:left="1134"/>
      </w:pPr>
      <w:r w:rsidRPr="001D14D5">
        <w:t>Ryan says</w:t>
      </w:r>
    </w:p>
    <w:p w14:paraId="134B2CEF" w14:textId="77777777" w:rsidR="006E0FA7" w:rsidRPr="001D14D5" w:rsidRDefault="006E0FA7" w:rsidP="00757A55">
      <w:pPr>
        <w:pStyle w:val="AP-Text"/>
      </w:pPr>
    </w:p>
    <w:p w14:paraId="46077D74" w14:textId="06EC620E" w:rsidR="006E0FA7" w:rsidRPr="00826B70" w:rsidRDefault="003F0C8A" w:rsidP="00757A55">
      <w:pPr>
        <w:pStyle w:val="AP-Questionsub1text"/>
        <w:rPr>
          <w:rFonts w:ascii="Comic Sans MS" w:hAnsi="Comic Sans MS"/>
        </w:rPr>
      </w:pPr>
      <w:r w:rsidRPr="001D14D5">
        <w:rPr>
          <w:rFonts w:ascii="Comic Sans MS" w:hAnsi="Comic Sans MS"/>
        </w:rPr>
        <w:t xml:space="preserve">After one year, my investment will get £300 in interest and will be worth £10 300. Therefore, after two years, my investment will get another £300 in </w:t>
      </w:r>
      <w:r w:rsidRPr="001D14D5">
        <w:rPr>
          <w:rFonts w:ascii="Comic Sans MS" w:hAnsi="Comic Sans MS"/>
        </w:rPr>
        <w:t>interest and will be worth £10</w:t>
      </w:r>
      <w:r w:rsidR="001D14D5" w:rsidRPr="00703AC6">
        <w:rPr>
          <w:rFonts w:cs="Arial"/>
          <w:sz w:val="12"/>
          <w:szCs w:val="12"/>
        </w:rPr>
        <w:t> </w:t>
      </w:r>
      <w:r w:rsidRPr="001D14D5">
        <w:rPr>
          <w:rFonts w:ascii="Comic Sans MS" w:hAnsi="Comic Sans MS"/>
        </w:rPr>
        <w:t>600.</w:t>
      </w:r>
    </w:p>
    <w:p w14:paraId="52744BE2" w14:textId="77777777" w:rsidR="00757A55" w:rsidRPr="00826B70" w:rsidRDefault="00757A55" w:rsidP="00757A55">
      <w:pPr>
        <w:pStyle w:val="AP-Text"/>
      </w:pPr>
    </w:p>
    <w:p w14:paraId="2864A090" w14:textId="678773D9" w:rsidR="006E0FA7" w:rsidRPr="00826B70" w:rsidRDefault="003F0C8A" w:rsidP="00757A55">
      <w:pPr>
        <w:pStyle w:val="AP-Questionsub1text"/>
      </w:pPr>
      <w:r w:rsidRPr="00826B70">
        <w:t>Is Ryan correct?</w:t>
      </w:r>
    </w:p>
    <w:p w14:paraId="37706A7D" w14:textId="77777777" w:rsidR="006E0FA7" w:rsidRPr="00826B70" w:rsidRDefault="003F0C8A" w:rsidP="00D86AD5">
      <w:pPr>
        <w:pStyle w:val="AP-Questionsub1text"/>
        <w:spacing w:after="1152"/>
      </w:pPr>
      <w:r w:rsidRPr="00826B70">
        <w:t>Give a reason for your answer.</w:t>
      </w:r>
    </w:p>
    <w:p w14:paraId="2E983589" w14:textId="03E5D96C" w:rsidR="006E0FA7" w:rsidRPr="00826B70" w:rsidRDefault="003F0C8A" w:rsidP="00757A55">
      <w:pPr>
        <w:pStyle w:val="AP-Questionsub1text"/>
      </w:pPr>
      <w:r w:rsidRPr="00826B70">
        <w:t>............................... because .........................................................</w:t>
      </w:r>
      <w:r w:rsidR="00757A55" w:rsidRPr="00826B70">
        <w:t>.</w:t>
      </w:r>
      <w:r w:rsidRPr="00826B70">
        <w:t>.................................</w:t>
      </w:r>
    </w:p>
    <w:p w14:paraId="204AA0BD" w14:textId="77777777" w:rsidR="006E0FA7" w:rsidRPr="00826B70" w:rsidRDefault="006E0FA7" w:rsidP="006E0FA7">
      <w:pPr>
        <w:pStyle w:val="BodyText"/>
        <w:spacing w:before="14"/>
        <w:rPr>
          <w:sz w:val="22"/>
          <w:szCs w:val="22"/>
        </w:rPr>
      </w:pPr>
    </w:p>
    <w:p w14:paraId="779769F4" w14:textId="6CA5605C" w:rsidR="00757A55" w:rsidRPr="00826B70" w:rsidRDefault="003F0C8A" w:rsidP="00757A55">
      <w:pPr>
        <w:pStyle w:val="AP-Questionsub1text"/>
      </w:pPr>
      <w:r w:rsidRPr="00826B70">
        <w:t xml:space="preserve">..................................................................................................................................... </w:t>
      </w:r>
      <w:r w:rsidRPr="00826B70">
        <w:rPr>
          <w:b/>
          <w:bCs/>
        </w:rPr>
        <w:t>[1]</w:t>
      </w:r>
    </w:p>
    <w:p w14:paraId="63FF0E17" w14:textId="06C8B120" w:rsidR="006E0FA7" w:rsidRPr="00826B70" w:rsidRDefault="006E0FA7" w:rsidP="00D86AD5">
      <w:pPr>
        <w:pStyle w:val="AP-Text"/>
      </w:pPr>
    </w:p>
    <w:p w14:paraId="4ACC7394" w14:textId="012BCE44" w:rsidR="006E0FA7" w:rsidRPr="00826B70" w:rsidRDefault="003F0C8A" w:rsidP="00D86AD5">
      <w:pPr>
        <w:pStyle w:val="AP-Questionsub1B"/>
        <w:numPr>
          <w:ilvl w:val="0"/>
          <w:numId w:val="103"/>
        </w:numPr>
        <w:ind w:left="1134" w:hanging="567"/>
      </w:pPr>
      <w:r w:rsidRPr="00826B70">
        <w:t>Ryan buys a van.</w:t>
      </w:r>
    </w:p>
    <w:p w14:paraId="207ACBD6" w14:textId="77777777" w:rsidR="006E0FA7" w:rsidRPr="00826B70" w:rsidRDefault="003F0C8A" w:rsidP="00D86AD5">
      <w:pPr>
        <w:pStyle w:val="AP-Questionsub1text"/>
      </w:pPr>
      <w:r w:rsidRPr="00826B70">
        <w:t>The value, £</w:t>
      </w:r>
      <w:r w:rsidRPr="00826B70">
        <w:rPr>
          <w:i/>
        </w:rPr>
        <w:t>V</w:t>
      </w:r>
      <w:r w:rsidRPr="00826B70">
        <w:t xml:space="preserve">, of the van after </w:t>
      </w:r>
      <w:r w:rsidRPr="00826B70">
        <w:rPr>
          <w:i/>
        </w:rPr>
        <w:t xml:space="preserve">n </w:t>
      </w:r>
      <w:r w:rsidRPr="00826B70">
        <w:t>years is given by the formula</w:t>
      </w:r>
    </w:p>
    <w:p w14:paraId="21EA86C5" w14:textId="77777777" w:rsidR="006E0FA7" w:rsidRPr="00826B70" w:rsidRDefault="006E0FA7" w:rsidP="00D86AD5">
      <w:pPr>
        <w:pStyle w:val="AP-Text"/>
      </w:pPr>
    </w:p>
    <w:p w14:paraId="3D40E59E" w14:textId="77777777" w:rsidR="006E0FA7" w:rsidRPr="00826B70" w:rsidRDefault="003F0C8A" w:rsidP="00D86AD5">
      <w:pPr>
        <w:pStyle w:val="AP-Questionsub1text"/>
      </w:pPr>
      <w:r w:rsidRPr="00826B70">
        <w:rPr>
          <w:i/>
        </w:rPr>
        <w:t xml:space="preserve">V </w:t>
      </w:r>
      <w:r w:rsidRPr="00826B70">
        <w:rPr>
          <w:rFonts w:ascii="Times New Roman"/>
        </w:rPr>
        <w:t xml:space="preserve">= </w:t>
      </w:r>
      <w:r w:rsidRPr="00826B70">
        <w:rPr>
          <w:i/>
        </w:rPr>
        <w:t>a</w:t>
      </w:r>
      <w:r w:rsidRPr="00826B70">
        <w:t xml:space="preserve"> × </w:t>
      </w:r>
      <w:r w:rsidRPr="00826B70">
        <w:rPr>
          <w:i/>
        </w:rPr>
        <w:t>b</w:t>
      </w:r>
      <w:r w:rsidRPr="00826B70">
        <w:rPr>
          <w:i/>
          <w:vertAlign w:val="superscript"/>
        </w:rPr>
        <w:t>n</w:t>
      </w:r>
      <w:r w:rsidRPr="00826B70">
        <w:rPr>
          <w:i/>
        </w:rPr>
        <w:t xml:space="preserve"> </w:t>
      </w:r>
      <w:r w:rsidRPr="00826B70">
        <w:t>.</w:t>
      </w:r>
    </w:p>
    <w:p w14:paraId="7DB5C51F" w14:textId="77777777" w:rsidR="006E0FA7" w:rsidRPr="00826B70" w:rsidRDefault="006E0FA7" w:rsidP="00D86AD5">
      <w:pPr>
        <w:pStyle w:val="AP-Text"/>
      </w:pPr>
    </w:p>
    <w:p w14:paraId="41583797" w14:textId="77777777" w:rsidR="006E0FA7" w:rsidRPr="00826B70" w:rsidRDefault="003F0C8A" w:rsidP="00D86AD5">
      <w:pPr>
        <w:pStyle w:val="AP-Questionsub1text"/>
      </w:pPr>
      <w:r w:rsidRPr="00826B70">
        <w:t xml:space="preserve">The graph shows some information about the value of the </w:t>
      </w:r>
      <w:r w:rsidRPr="00826B70">
        <w:t>van.</w:t>
      </w:r>
    </w:p>
    <w:p w14:paraId="32B818EB" w14:textId="77777777" w:rsidR="006E0FA7" w:rsidRPr="00826B70" w:rsidRDefault="006E0FA7" w:rsidP="00D86AD5">
      <w:pPr>
        <w:pStyle w:val="AP-Text"/>
      </w:pPr>
    </w:p>
    <w:p w14:paraId="16AA689D" w14:textId="66FDB18E" w:rsidR="00D86AD5" w:rsidRPr="00826B70" w:rsidRDefault="003F0C8A" w:rsidP="00D86AD5">
      <w:pPr>
        <w:pStyle w:val="AP-Questionsub1text"/>
      </w:pPr>
      <w:r w:rsidRPr="00826B70">
        <w:rPr>
          <w:noProof/>
        </w:rPr>
        <w:drawing>
          <wp:inline distT="0" distB="0" distL="0" distR="0" wp14:anchorId="5E679547" wp14:editId="46D6A48D">
            <wp:extent cx="3706376" cy="1886716"/>
            <wp:effectExtent l="0" t="0" r="8890" b="0"/>
            <wp:docPr id="20694573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19876" name="Picture 2069457324"/>
                    <pic:cNvPicPr/>
                  </pic:nvPicPr>
                  <pic:blipFill>
                    <a:blip r:embed="rId38"/>
                    <a:stretch>
                      <a:fillRect/>
                    </a:stretch>
                  </pic:blipFill>
                  <pic:spPr>
                    <a:xfrm>
                      <a:off x="0" y="0"/>
                      <a:ext cx="3706376" cy="1886716"/>
                    </a:xfrm>
                    <a:prstGeom prst="rect">
                      <a:avLst/>
                    </a:prstGeom>
                  </pic:spPr>
                </pic:pic>
              </a:graphicData>
            </a:graphic>
          </wp:inline>
        </w:drawing>
      </w:r>
    </w:p>
    <w:p w14:paraId="00BCDC16" w14:textId="77777777" w:rsidR="00D86AD5" w:rsidRPr="00826B70" w:rsidRDefault="00D86AD5" w:rsidP="00D86AD5">
      <w:pPr>
        <w:pStyle w:val="AP-Text"/>
      </w:pPr>
    </w:p>
    <w:p w14:paraId="5BA0BE6B" w14:textId="77777777" w:rsidR="006E0FA7" w:rsidRPr="00826B70" w:rsidRDefault="003F0C8A" w:rsidP="00D86AD5">
      <w:pPr>
        <w:pStyle w:val="AP-Questionsub1text"/>
        <w:spacing w:after="3600"/>
      </w:pPr>
      <w:r w:rsidRPr="00826B70">
        <w:t xml:space="preserve">Find the value of </w:t>
      </w:r>
      <w:r w:rsidRPr="00826B70">
        <w:rPr>
          <w:i/>
        </w:rPr>
        <w:t xml:space="preserve">a </w:t>
      </w:r>
      <w:r w:rsidRPr="00826B70">
        <w:t xml:space="preserve">and the value of </w:t>
      </w:r>
      <w:r w:rsidRPr="00826B70">
        <w:rPr>
          <w:i/>
        </w:rPr>
        <w:t>b</w:t>
      </w:r>
      <w:r w:rsidRPr="00826B70">
        <w:t>.</w:t>
      </w:r>
    </w:p>
    <w:p w14:paraId="09D9CACA" w14:textId="10CF7B0A" w:rsidR="006E0FA7" w:rsidRPr="00826B70" w:rsidRDefault="003F0C8A" w:rsidP="00513D21">
      <w:pPr>
        <w:pStyle w:val="AP-Text"/>
        <w:ind w:right="323"/>
        <w:jc w:val="right"/>
      </w:pPr>
      <w:r w:rsidRPr="00826B70">
        <w:rPr>
          <w:b/>
        </w:rPr>
        <w:t>(b)</w:t>
      </w:r>
      <w:r w:rsidRPr="00826B70">
        <w:rPr>
          <w:b/>
        </w:rPr>
        <w:tab/>
      </w:r>
      <w:r w:rsidRPr="00826B70">
        <w:rPr>
          <w:i/>
        </w:rPr>
        <w:t xml:space="preserve">a </w:t>
      </w:r>
      <w:r w:rsidRPr="00826B70">
        <w:rPr>
          <w:rFonts w:ascii="Times New Roman"/>
        </w:rPr>
        <w:t xml:space="preserve">= </w:t>
      </w:r>
      <w:r w:rsidR="00D86AD5" w:rsidRPr="00826B70">
        <w:t xml:space="preserve">..................................................... </w:t>
      </w:r>
    </w:p>
    <w:p w14:paraId="03455791" w14:textId="77777777" w:rsidR="006E0FA7" w:rsidRPr="00826B70" w:rsidRDefault="006E0FA7" w:rsidP="00D86AD5">
      <w:pPr>
        <w:pStyle w:val="AP-Text"/>
      </w:pPr>
    </w:p>
    <w:p w14:paraId="3D671C6C" w14:textId="6D3C2AAA" w:rsidR="006E0FA7" w:rsidRPr="00826B70" w:rsidRDefault="003F0C8A" w:rsidP="005E3D96">
      <w:pPr>
        <w:pStyle w:val="AP-Text"/>
        <w:jc w:val="right"/>
      </w:pPr>
      <w:r w:rsidRPr="00826B70">
        <w:rPr>
          <w:i/>
        </w:rPr>
        <w:t xml:space="preserve">b </w:t>
      </w:r>
      <w:r w:rsidRPr="00826B70">
        <w:rPr>
          <w:rFonts w:ascii="Times New Roman"/>
        </w:rPr>
        <w:t>=</w:t>
      </w:r>
      <w:r w:rsidR="00D86AD5" w:rsidRPr="00826B70">
        <w:rPr>
          <w:rFonts w:ascii="Times New Roman"/>
        </w:rPr>
        <w:t xml:space="preserve"> </w:t>
      </w:r>
      <w:r w:rsidR="00D86AD5" w:rsidRPr="00826B70">
        <w:t xml:space="preserve">..................................................... </w:t>
      </w:r>
      <w:r w:rsidRPr="00826B70">
        <w:rPr>
          <w:b/>
          <w:bCs/>
        </w:rPr>
        <w:t>[4]</w:t>
      </w:r>
      <w:r w:rsidRPr="00826B70">
        <w:br w:type="page"/>
      </w:r>
    </w:p>
    <w:p w14:paraId="37BA2FFB" w14:textId="77777777" w:rsidR="006E0FA7" w:rsidRPr="00826B70" w:rsidRDefault="003F0C8A" w:rsidP="00D86AD5">
      <w:pPr>
        <w:pStyle w:val="AP-Question"/>
      </w:pPr>
      <w:r w:rsidRPr="00826B70">
        <w:lastRenderedPageBreak/>
        <w:t>Solve the inequality.</w:t>
      </w:r>
    </w:p>
    <w:p w14:paraId="7CCF745D" w14:textId="77777777" w:rsidR="006E0FA7" w:rsidRPr="00826B70" w:rsidRDefault="006E0FA7" w:rsidP="00D86AD5">
      <w:pPr>
        <w:pStyle w:val="AP-Text"/>
      </w:pPr>
    </w:p>
    <w:p w14:paraId="3DB01F3A" w14:textId="20A4031A" w:rsidR="006E0FA7" w:rsidRPr="00826B70" w:rsidRDefault="003F0C8A" w:rsidP="00D86AD5">
      <w:pPr>
        <w:pStyle w:val="AP-Questiontext"/>
        <w:spacing w:after="5472"/>
      </w:pPr>
      <w:r w:rsidRPr="00826B70">
        <w:rPr>
          <w:i/>
        </w:rPr>
        <w:t>x</w:t>
      </w:r>
      <w:r w:rsidRPr="00826B70">
        <w:rPr>
          <w:vertAlign w:val="superscript"/>
        </w:rPr>
        <w:t>2</w:t>
      </w:r>
      <w:r w:rsidRPr="00826B70">
        <w:t xml:space="preserve"> </w:t>
      </w:r>
      <w:r w:rsidR="001D14D5">
        <w:rPr>
          <w:rFonts w:cs="Arial"/>
        </w:rPr>
        <w:t>−</w:t>
      </w:r>
      <w:r w:rsidRPr="00826B70">
        <w:rPr>
          <w:rFonts w:ascii="Times New Roman"/>
        </w:rPr>
        <w:t xml:space="preserve"> </w:t>
      </w:r>
      <w:r w:rsidRPr="00826B70">
        <w:t xml:space="preserve">144 </w:t>
      </w:r>
      <w:r w:rsidR="00E11033">
        <w:rPr>
          <w:rFonts w:ascii="Cambria" w:hAnsi="Cambria"/>
        </w:rPr>
        <w:t>⩾</w:t>
      </w:r>
      <w:r w:rsidRPr="00826B70">
        <w:rPr>
          <w:rFonts w:ascii="Tahoma"/>
        </w:rPr>
        <w:t xml:space="preserve"> </w:t>
      </w:r>
      <w:r w:rsidRPr="00826B70">
        <w:t>0.</w:t>
      </w:r>
    </w:p>
    <w:p w14:paraId="7EC39893" w14:textId="2B3F8A35" w:rsidR="006E0FA7" w:rsidRPr="00826B70" w:rsidRDefault="003F0C8A" w:rsidP="00D86AD5">
      <w:pPr>
        <w:pStyle w:val="AP-Text"/>
        <w:jc w:val="right"/>
        <w:rPr>
          <w:b/>
        </w:rPr>
      </w:pPr>
      <w:r w:rsidRPr="00826B70">
        <w:t xml:space="preserve">..................................................... </w:t>
      </w:r>
      <w:r w:rsidRPr="00826B70">
        <w:rPr>
          <w:b/>
          <w:color w:val="231F20"/>
        </w:rPr>
        <w:t>[3]</w:t>
      </w:r>
    </w:p>
    <w:p w14:paraId="7E5EE9BF" w14:textId="77777777" w:rsidR="006E0FA7" w:rsidRPr="00826B70" w:rsidRDefault="006E0FA7" w:rsidP="00D86AD5">
      <w:pPr>
        <w:pStyle w:val="AP-Text"/>
      </w:pPr>
    </w:p>
    <w:p w14:paraId="1A3A4D35" w14:textId="77777777" w:rsidR="006E0FA7" w:rsidRDefault="003F0C8A" w:rsidP="00D86AD5">
      <w:pPr>
        <w:pStyle w:val="AP-Question"/>
      </w:pPr>
      <w:r w:rsidRPr="00826B70">
        <w:t>Here are the first four terms of a sequence.</w:t>
      </w:r>
    </w:p>
    <w:p w14:paraId="33D0ABA7" w14:textId="77777777" w:rsidR="009D6982" w:rsidRPr="00826B70" w:rsidRDefault="009D6982" w:rsidP="009D6982">
      <w:pPr>
        <w:pStyle w:val="AP-Question"/>
        <w:numPr>
          <w:ilvl w:val="0"/>
          <w:numId w:val="0"/>
        </w:numPr>
        <w:ind w:left="567"/>
      </w:pPr>
    </w:p>
    <w:p w14:paraId="1B88339A" w14:textId="5E528FDD" w:rsidR="006E0FA7" w:rsidRPr="00826B70" w:rsidRDefault="003F0C8A" w:rsidP="00D86AD5">
      <w:pPr>
        <w:pStyle w:val="AP-Questiontext"/>
        <w:rPr>
          <w:color w:val="231F20"/>
        </w:rPr>
      </w:pPr>
      <w:r>
        <w:rPr>
          <w:position w:val="-22"/>
        </w:rPr>
        <w:object w:dxaOrig="231" w:dyaOrig="584" w14:anchorId="2B27FB20">
          <v:shape id="_x0000_i1030" type="#_x0000_t75" style="width:11pt;height:29.5pt" o:ole="">
            <v:imagedata r:id="rId39" o:title=""/>
          </v:shape>
          <o:OLEObject Type="Embed" ProgID="Equation.DSMT4" ShapeID="_x0000_i1030" DrawAspect="Content" ObjectID="_1795846614" r:id="rId40"/>
        </w:object>
      </w:r>
      <w:r w:rsidRPr="00826B70">
        <w:rPr>
          <w:color w:val="231F20"/>
        </w:rPr>
        <w:t xml:space="preserve">     </w:t>
      </w:r>
      <w:r>
        <w:rPr>
          <w:position w:val="-22"/>
        </w:rPr>
        <w:object w:dxaOrig="299" w:dyaOrig="584" w14:anchorId="44DF05D8">
          <v:shape id="_x0000_i1031" type="#_x0000_t75" style="width:15pt;height:29.5pt" o:ole="">
            <v:imagedata r:id="rId41" o:title=""/>
          </v:shape>
          <o:OLEObject Type="Embed" ProgID="Equation.DSMT4" ShapeID="_x0000_i1031" DrawAspect="Content" ObjectID="_1795846615" r:id="rId42"/>
        </w:object>
      </w:r>
      <w:r w:rsidRPr="00826B70">
        <w:rPr>
          <w:color w:val="231F20"/>
        </w:rPr>
        <w:t xml:space="preserve">     </w:t>
      </w:r>
      <w:r>
        <w:rPr>
          <w:position w:val="-22"/>
        </w:rPr>
        <w:object w:dxaOrig="340" w:dyaOrig="584" w14:anchorId="099E174B">
          <v:shape id="_x0000_i1032" type="#_x0000_t75" style="width:17.5pt;height:29.5pt" o:ole="">
            <v:imagedata r:id="rId43" o:title=""/>
          </v:shape>
          <o:OLEObject Type="Embed" ProgID="Equation.DSMT4" ShapeID="_x0000_i1032" DrawAspect="Content" ObjectID="_1795846616" r:id="rId44"/>
        </w:object>
      </w:r>
      <w:r w:rsidRPr="00826B70">
        <w:rPr>
          <w:color w:val="231F20"/>
        </w:rPr>
        <w:t xml:space="preserve">     </w:t>
      </w:r>
      <w:r>
        <w:rPr>
          <w:position w:val="-22"/>
        </w:rPr>
        <w:object w:dxaOrig="380" w:dyaOrig="584" w14:anchorId="6E5271CB">
          <v:shape id="_x0000_i1033" type="#_x0000_t75" style="width:19pt;height:29.5pt" o:ole="">
            <v:imagedata r:id="rId45" o:title=""/>
          </v:shape>
          <o:OLEObject Type="Embed" ProgID="Equation.DSMT4" ShapeID="_x0000_i1033" DrawAspect="Content" ObjectID="_1795846617" r:id="rId46"/>
        </w:object>
      </w:r>
    </w:p>
    <w:p w14:paraId="533065A6" w14:textId="77777777" w:rsidR="006E0FA7" w:rsidRPr="00826B70" w:rsidRDefault="006E0FA7" w:rsidP="00D86AD5">
      <w:pPr>
        <w:pStyle w:val="AP-Text"/>
      </w:pPr>
    </w:p>
    <w:p w14:paraId="02B86ED2" w14:textId="77777777" w:rsidR="006E0FA7" w:rsidRPr="00826B70" w:rsidRDefault="003F0C8A" w:rsidP="00D86AD5">
      <w:pPr>
        <w:pStyle w:val="AP-Questiontext"/>
        <w:spacing w:after="5472"/>
      </w:pPr>
      <w:r w:rsidRPr="00826B70">
        <w:t xml:space="preserve">Find the </w:t>
      </w:r>
      <w:r w:rsidRPr="00826B70">
        <w:rPr>
          <w:i/>
        </w:rPr>
        <w:t>n</w:t>
      </w:r>
      <w:r w:rsidRPr="00826B70">
        <w:t xml:space="preserve">th term of the </w:t>
      </w:r>
      <w:r w:rsidRPr="00826B70">
        <w:t>sequence.</w:t>
      </w:r>
    </w:p>
    <w:p w14:paraId="2017687E" w14:textId="5AFDC721" w:rsidR="006E0FA7" w:rsidRPr="00826B70" w:rsidRDefault="003F0C8A" w:rsidP="00D86AD5">
      <w:pPr>
        <w:pStyle w:val="AP-Text"/>
        <w:jc w:val="right"/>
        <w:rPr>
          <w:b/>
          <w:color w:val="231F20"/>
        </w:rPr>
      </w:pPr>
      <w:r w:rsidRPr="00826B70">
        <w:t xml:space="preserve">..................................................... </w:t>
      </w:r>
      <w:r w:rsidRPr="00826B70">
        <w:rPr>
          <w:b/>
          <w:color w:val="231F20"/>
        </w:rPr>
        <w:t>[3]</w:t>
      </w:r>
    </w:p>
    <w:p w14:paraId="3D1076F3" w14:textId="77777777" w:rsidR="006E0FA7" w:rsidRPr="00826B70" w:rsidRDefault="003F0C8A" w:rsidP="006E0FA7">
      <w:pPr>
        <w:tabs>
          <w:tab w:val="left" w:leader="dot" w:pos="9758"/>
        </w:tabs>
        <w:ind w:left="6102"/>
      </w:pPr>
      <w:r w:rsidRPr="00826B70">
        <w:br w:type="page"/>
      </w:r>
    </w:p>
    <w:p w14:paraId="7E89FC90" w14:textId="6A0406B7" w:rsidR="00BE5E29" w:rsidRDefault="003F0C8A" w:rsidP="00BE5E29">
      <w:pPr>
        <w:pStyle w:val="AP-Question"/>
      </w:pPr>
      <w:r w:rsidRPr="00826B70">
        <w:lastRenderedPageBreak/>
        <w:t>Expand and simplify</w:t>
      </w:r>
      <w:r w:rsidR="009D6982">
        <w:t>.</w:t>
      </w:r>
    </w:p>
    <w:p w14:paraId="24C9078A" w14:textId="77777777" w:rsidR="009D6982" w:rsidRDefault="009D6982" w:rsidP="009D6982">
      <w:pPr>
        <w:pStyle w:val="AP-Question"/>
        <w:numPr>
          <w:ilvl w:val="0"/>
          <w:numId w:val="0"/>
        </w:numPr>
        <w:ind w:left="567"/>
      </w:pPr>
    </w:p>
    <w:p w14:paraId="3BB02590" w14:textId="017B9EDC" w:rsidR="006E0FA7" w:rsidRPr="00826B70" w:rsidRDefault="003F0C8A" w:rsidP="00BE5E29">
      <w:pPr>
        <w:pStyle w:val="AP-Questiontext"/>
        <w:spacing w:after="5760"/>
      </w:pPr>
      <w:r w:rsidRPr="00826B70">
        <w:t>(</w:t>
      </w:r>
      <w:r w:rsidRPr="00826B70">
        <w:rPr>
          <w:i/>
        </w:rPr>
        <w:t xml:space="preserve">x </w:t>
      </w:r>
      <w:r w:rsidRPr="00826B70">
        <w:rPr>
          <w:rFonts w:ascii="Times New Roman"/>
        </w:rPr>
        <w:t xml:space="preserve">+ </w:t>
      </w:r>
      <w:r w:rsidRPr="00826B70">
        <w:t>4)(2</w:t>
      </w:r>
      <w:r w:rsidRPr="00826B70">
        <w:rPr>
          <w:i/>
        </w:rPr>
        <w:t xml:space="preserve">x </w:t>
      </w:r>
      <w:r w:rsidRPr="00826B70">
        <w:rPr>
          <w:rFonts w:ascii="Times New Roman"/>
        </w:rPr>
        <w:t xml:space="preserve">+ </w:t>
      </w:r>
      <w:r w:rsidRPr="00826B70">
        <w:t>1)(</w:t>
      </w:r>
      <w:r w:rsidRPr="00826B70">
        <w:rPr>
          <w:i/>
        </w:rPr>
        <w:t>x</w:t>
      </w:r>
      <w:r w:rsidRPr="00826B70">
        <w:t xml:space="preserve"> −</w:t>
      </w:r>
      <w:r w:rsidRPr="00826B70">
        <w:rPr>
          <w:rFonts w:ascii="Times New Roman"/>
        </w:rPr>
        <w:t xml:space="preserve"> </w:t>
      </w:r>
      <w:r w:rsidRPr="00826B70">
        <w:t>3)</w:t>
      </w:r>
    </w:p>
    <w:p w14:paraId="201B8F59" w14:textId="5F9FE338" w:rsidR="006E0FA7" w:rsidRPr="00826B70" w:rsidRDefault="003F0C8A" w:rsidP="00E72EF3">
      <w:pPr>
        <w:pStyle w:val="AP-Text"/>
        <w:jc w:val="right"/>
      </w:pPr>
      <w:r w:rsidRPr="00826B70">
        <w:t xml:space="preserve">..................................................... </w:t>
      </w:r>
      <w:r w:rsidRPr="00826B70">
        <w:rPr>
          <w:b/>
          <w:bCs/>
        </w:rPr>
        <w:t>[3]</w:t>
      </w:r>
    </w:p>
    <w:p w14:paraId="13B11A65" w14:textId="5A53D211" w:rsidR="006E0FA7" w:rsidRPr="00826B70" w:rsidRDefault="006E0FA7" w:rsidP="00E72EF3">
      <w:pPr>
        <w:pStyle w:val="AP-Text"/>
      </w:pPr>
    </w:p>
    <w:p w14:paraId="0C4E562F" w14:textId="77777777" w:rsidR="006E0FA7" w:rsidRPr="00826B70" w:rsidRDefault="003F0C8A" w:rsidP="00E72EF3">
      <w:pPr>
        <w:pStyle w:val="AP-Question"/>
      </w:pPr>
      <w:r w:rsidRPr="00826B70">
        <w:t>Two cylinders, A and B, are mathematically similar.</w:t>
      </w:r>
    </w:p>
    <w:p w14:paraId="344CF31C" w14:textId="77777777" w:rsidR="006E0FA7" w:rsidRPr="00826B70" w:rsidRDefault="006E0FA7" w:rsidP="00725DAB">
      <w:pPr>
        <w:pStyle w:val="AP-Text"/>
      </w:pPr>
    </w:p>
    <w:p w14:paraId="5FD807F3" w14:textId="77777777" w:rsidR="00E11033" w:rsidRDefault="003F0C8A" w:rsidP="00725DAB">
      <w:pPr>
        <w:pStyle w:val="AP-Questiontext"/>
      </w:pPr>
      <w:r w:rsidRPr="00826B70">
        <w:t xml:space="preserve">The ratio of the volume of cylinder A to the volume of cylinder B is 27 : 64. </w:t>
      </w:r>
    </w:p>
    <w:p w14:paraId="07174F31" w14:textId="4F17D1CA" w:rsidR="006E0FA7" w:rsidRPr="001D14D5" w:rsidRDefault="003F0C8A" w:rsidP="00725DAB">
      <w:pPr>
        <w:pStyle w:val="AP-Questiontext"/>
      </w:pPr>
      <w:r w:rsidRPr="00826B70">
        <w:t>The height of cylinde</w:t>
      </w:r>
      <w:r w:rsidRPr="001D14D5">
        <w:t>r A is 15</w:t>
      </w:r>
      <w:r w:rsidR="001D14D5" w:rsidRPr="00703AC6">
        <w:rPr>
          <w:rFonts w:cs="Arial"/>
          <w:sz w:val="12"/>
          <w:szCs w:val="12"/>
        </w:rPr>
        <w:t> </w:t>
      </w:r>
      <w:r w:rsidRPr="001D14D5">
        <w:t>cm.</w:t>
      </w:r>
    </w:p>
    <w:p w14:paraId="2445D25C" w14:textId="77777777" w:rsidR="006E0FA7" w:rsidRPr="001D14D5" w:rsidRDefault="006E0FA7" w:rsidP="00725DAB">
      <w:pPr>
        <w:pStyle w:val="AP-Text"/>
      </w:pPr>
    </w:p>
    <w:p w14:paraId="25A3D8CF" w14:textId="77777777" w:rsidR="006E0FA7" w:rsidRPr="001D14D5" w:rsidRDefault="003F0C8A" w:rsidP="00725DAB">
      <w:pPr>
        <w:pStyle w:val="AP-Questiontext"/>
        <w:spacing w:after="4320"/>
      </w:pPr>
      <w:r w:rsidRPr="001D14D5">
        <w:t>Work out the height of cylinder B.</w:t>
      </w:r>
    </w:p>
    <w:p w14:paraId="2C0B5A04" w14:textId="550E8C6F" w:rsidR="006E0FA7" w:rsidRPr="00826B70" w:rsidRDefault="003F0C8A" w:rsidP="00725DAB">
      <w:pPr>
        <w:pStyle w:val="AP-Text"/>
        <w:jc w:val="right"/>
        <w:rPr>
          <w:b/>
          <w:color w:val="231F20"/>
        </w:rPr>
      </w:pPr>
      <w:r w:rsidRPr="001D14D5">
        <w:t>.....................................................</w:t>
      </w:r>
      <w:r w:rsidR="001D14D5" w:rsidRPr="001D14D5">
        <w:rPr>
          <w:rFonts w:cs="Arial"/>
        </w:rPr>
        <w:t> </w:t>
      </w:r>
      <w:r w:rsidRPr="001D14D5">
        <w:rPr>
          <w:color w:val="231F20"/>
        </w:rPr>
        <w:t>cm</w:t>
      </w:r>
      <w:r w:rsidRPr="00826B70">
        <w:t xml:space="preserve"> </w:t>
      </w:r>
      <w:r w:rsidRPr="00826B70">
        <w:rPr>
          <w:b/>
          <w:color w:val="231F20"/>
        </w:rPr>
        <w:t>[3]</w:t>
      </w:r>
    </w:p>
    <w:p w14:paraId="4A8920B9" w14:textId="77777777" w:rsidR="006E0FA7" w:rsidRPr="00826B70" w:rsidRDefault="003F0C8A" w:rsidP="006E0FA7">
      <w:pPr>
        <w:pStyle w:val="BodyText"/>
      </w:pPr>
      <w:r w:rsidRPr="00826B70">
        <w:br w:type="page"/>
      </w:r>
    </w:p>
    <w:p w14:paraId="09B927CF" w14:textId="77777777" w:rsidR="006E0FA7" w:rsidRPr="00826B70" w:rsidRDefault="003F0C8A" w:rsidP="00725DAB">
      <w:pPr>
        <w:pStyle w:val="AP-Question"/>
      </w:pPr>
      <w:r w:rsidRPr="00826B70">
        <w:lastRenderedPageBreak/>
        <w:t>The diagram shows a number line.</w:t>
      </w:r>
    </w:p>
    <w:p w14:paraId="0F790D1F" w14:textId="77777777" w:rsidR="006E0FA7" w:rsidRPr="00826B70" w:rsidRDefault="006E0FA7" w:rsidP="00725DAB">
      <w:pPr>
        <w:pStyle w:val="AP-Text"/>
      </w:pPr>
    </w:p>
    <w:p w14:paraId="58C1B058" w14:textId="543E9ABA" w:rsidR="00725DAB" w:rsidRPr="00826B70" w:rsidRDefault="003F0C8A" w:rsidP="00725DAB">
      <w:pPr>
        <w:pStyle w:val="AP-Questiontext"/>
      </w:pPr>
      <w:r w:rsidRPr="00826B70">
        <w:rPr>
          <w:noProof/>
        </w:rPr>
        <w:drawing>
          <wp:inline distT="0" distB="0" distL="0" distR="0" wp14:anchorId="3373944F" wp14:editId="740D616E">
            <wp:extent cx="4102616" cy="338329"/>
            <wp:effectExtent l="0" t="0" r="0" b="5080"/>
            <wp:docPr id="60266288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31511" name="Picture 602662884"/>
                    <pic:cNvPicPr/>
                  </pic:nvPicPr>
                  <pic:blipFill>
                    <a:blip r:embed="rId47"/>
                    <a:stretch>
                      <a:fillRect/>
                    </a:stretch>
                  </pic:blipFill>
                  <pic:spPr>
                    <a:xfrm>
                      <a:off x="0" y="0"/>
                      <a:ext cx="4102616" cy="338329"/>
                    </a:xfrm>
                    <a:prstGeom prst="rect">
                      <a:avLst/>
                    </a:prstGeom>
                  </pic:spPr>
                </pic:pic>
              </a:graphicData>
            </a:graphic>
          </wp:inline>
        </w:drawing>
      </w:r>
    </w:p>
    <w:p w14:paraId="31F928D1" w14:textId="77777777" w:rsidR="006E0FA7" w:rsidRPr="00826B70" w:rsidRDefault="006E0FA7" w:rsidP="00725DAB">
      <w:pPr>
        <w:pStyle w:val="AP-Text"/>
      </w:pPr>
    </w:p>
    <w:p w14:paraId="3E9FA980" w14:textId="1C77AA69" w:rsidR="006E0FA7" w:rsidRPr="00826B70" w:rsidRDefault="003F0C8A" w:rsidP="00725DAB">
      <w:pPr>
        <w:pStyle w:val="AP-Questiontext"/>
      </w:pPr>
      <w:r w:rsidRPr="00826B70">
        <w:rPr>
          <w:color w:val="231F20"/>
          <w:szCs w:val="22"/>
        </w:rPr>
        <w:t xml:space="preserve">R </w:t>
      </w:r>
      <w:r w:rsidRPr="00826B70">
        <w:rPr>
          <w:szCs w:val="22"/>
        </w:rPr>
        <w:t xml:space="preserve">=  </w:t>
      </w:r>
      <m:oMath>
        <m:r>
          <m:rPr>
            <m:nor/>
          </m:rPr>
          <w:rPr>
            <w:rFonts w:asciiTheme="minorHAnsi" w:hAnsiTheme="minorHAnsi" w:cstheme="minorHAnsi"/>
            <w:szCs w:val="22"/>
          </w:rPr>
          <m:t>1.</m:t>
        </m:r>
        <m:acc>
          <m:accPr>
            <m:chr m:val="̇"/>
            <m:ctrlPr>
              <w:rPr>
                <w:rFonts w:ascii="Cambria Math" w:hAnsi="Cambria Math" w:cstheme="minorHAnsi"/>
                <w:i/>
                <w:szCs w:val="22"/>
              </w:rPr>
            </m:ctrlPr>
          </m:accPr>
          <m:e>
            <m:r>
              <m:rPr>
                <m:nor/>
              </m:rPr>
              <w:rPr>
                <w:rFonts w:asciiTheme="minorHAnsi" w:hAnsiTheme="minorHAnsi" w:cstheme="minorHAnsi"/>
                <w:szCs w:val="22"/>
              </w:rPr>
              <m:t>4</m:t>
            </m:r>
          </m:e>
        </m:acc>
      </m:oMath>
      <w:r w:rsidR="00BE5E29">
        <w:rPr>
          <w:szCs w:val="22"/>
        </w:rPr>
        <w:t xml:space="preserve"> </w:t>
      </w:r>
      <w:r w:rsidRPr="00826B70">
        <w:rPr>
          <w:szCs w:val="22"/>
        </w:rPr>
        <w:t>an</w:t>
      </w:r>
      <w:r w:rsidRPr="00826B70">
        <w:rPr>
          <w:color w:val="231F20"/>
          <w:szCs w:val="22"/>
        </w:rPr>
        <w:t xml:space="preserve">d S </w:t>
      </w:r>
      <w:r w:rsidRPr="00826B70">
        <w:rPr>
          <w:rFonts w:ascii="Times New Roman"/>
          <w:color w:val="231F20"/>
          <w:szCs w:val="22"/>
        </w:rPr>
        <w:t>=</w:t>
      </w:r>
      <w:r w:rsidRPr="00826B70">
        <w:rPr>
          <w:szCs w:val="22"/>
        </w:rPr>
        <w:t xml:space="preserve"> </w:t>
      </w:r>
      <w:r>
        <w:rPr>
          <w:position w:val="-22"/>
        </w:rPr>
        <w:object w:dxaOrig="380" w:dyaOrig="584" w14:anchorId="7AF6CFCD">
          <v:shape id="_x0000_i1034" type="#_x0000_t75" style="width:19pt;height:29.5pt" o:ole="">
            <v:imagedata r:id="rId48" o:title=""/>
          </v:shape>
          <o:OLEObject Type="Embed" ProgID="Equation.DSMT4" ShapeID="_x0000_i1034" DrawAspect="Content" ObjectID="_1795846618" r:id="rId49"/>
        </w:object>
      </w:r>
    </w:p>
    <w:p w14:paraId="5CF2E95C" w14:textId="77777777" w:rsidR="00725DAB" w:rsidRPr="00826B70" w:rsidRDefault="00725DAB" w:rsidP="00725DAB">
      <w:pPr>
        <w:pStyle w:val="AP-Text"/>
      </w:pPr>
    </w:p>
    <w:p w14:paraId="0E366999" w14:textId="77777777" w:rsidR="006E0FA7" w:rsidRPr="00826B70" w:rsidRDefault="003F0C8A" w:rsidP="00725DAB">
      <w:pPr>
        <w:pStyle w:val="AP-Questiontext"/>
      </w:pPr>
      <w:r w:rsidRPr="00826B70">
        <w:t>S is the midpoint of RT.</w:t>
      </w:r>
    </w:p>
    <w:p w14:paraId="587DBABE" w14:textId="77777777" w:rsidR="006E0FA7" w:rsidRPr="00826B70" w:rsidRDefault="006E0FA7" w:rsidP="00725DAB">
      <w:pPr>
        <w:pStyle w:val="AP-Text"/>
      </w:pPr>
    </w:p>
    <w:p w14:paraId="6A71F2A6" w14:textId="77777777" w:rsidR="006E0FA7" w:rsidRPr="00826B70" w:rsidRDefault="003F0C8A" w:rsidP="00725DAB">
      <w:pPr>
        <w:pStyle w:val="AP-Questiontext"/>
      </w:pPr>
      <w:r w:rsidRPr="00826B70">
        <w:t>Find the value of T.</w:t>
      </w:r>
    </w:p>
    <w:p w14:paraId="52878AB5" w14:textId="77777777" w:rsidR="007A104C" w:rsidRDefault="003F0C8A" w:rsidP="007A104C">
      <w:pPr>
        <w:pStyle w:val="AP-Questiontext"/>
      </w:pPr>
      <w:r w:rsidRPr="00826B70">
        <w:t xml:space="preserve">Give your answer as a mixed number in its simplest form. </w:t>
      </w:r>
    </w:p>
    <w:p w14:paraId="3076AC2A" w14:textId="64D4CB49" w:rsidR="006E0FA7" w:rsidRPr="00826B70" w:rsidRDefault="003F0C8A" w:rsidP="00725DAB">
      <w:pPr>
        <w:pStyle w:val="AP-Questiontext"/>
        <w:spacing w:after="7920"/>
      </w:pPr>
      <w:r w:rsidRPr="00826B70">
        <w:t>You must show your working.</w:t>
      </w:r>
    </w:p>
    <w:p w14:paraId="61764092" w14:textId="1C18B354" w:rsidR="006E0FA7" w:rsidRPr="00826B70" w:rsidRDefault="003F0C8A" w:rsidP="00725DAB">
      <w:pPr>
        <w:pStyle w:val="AP-Text"/>
        <w:jc w:val="right"/>
      </w:pPr>
      <w:r w:rsidRPr="00826B70">
        <w:t xml:space="preserve">..................................................... </w:t>
      </w:r>
      <w:r w:rsidRPr="00826B70">
        <w:rPr>
          <w:b/>
          <w:bCs/>
        </w:rPr>
        <w:t>[5]</w:t>
      </w:r>
    </w:p>
    <w:p w14:paraId="10981269" w14:textId="77777777" w:rsidR="006E0FA7" w:rsidRPr="00826B70" w:rsidRDefault="003F0C8A" w:rsidP="006E0FA7">
      <w:r w:rsidRPr="00826B70">
        <w:br w:type="page"/>
      </w:r>
    </w:p>
    <w:p w14:paraId="3506F2CE" w14:textId="77777777" w:rsidR="006E0FA7" w:rsidRPr="00826B70" w:rsidRDefault="003F0C8A" w:rsidP="00725DAB">
      <w:pPr>
        <w:pStyle w:val="AP-Question"/>
      </w:pPr>
      <w:r w:rsidRPr="00826B70">
        <w:lastRenderedPageBreak/>
        <w:t xml:space="preserve">A sphere has radius </w:t>
      </w:r>
      <w:r w:rsidRPr="00826B70">
        <w:rPr>
          <w:i/>
        </w:rPr>
        <w:t xml:space="preserve">a </w:t>
      </w:r>
      <w:r w:rsidRPr="00826B70">
        <w:t>cm.</w:t>
      </w:r>
    </w:p>
    <w:p w14:paraId="669D8633" w14:textId="27629EF5" w:rsidR="006E0FA7" w:rsidRPr="00826B70" w:rsidRDefault="003F0C8A" w:rsidP="00725DAB">
      <w:pPr>
        <w:pStyle w:val="AP-Questiontext"/>
      </w:pPr>
      <w:r w:rsidRPr="00826B70">
        <w:t xml:space="preserve">A cone has radius </w:t>
      </w:r>
      <w:r>
        <w:rPr>
          <w:position w:val="-22"/>
        </w:rPr>
        <w:object w:dxaOrig="258" w:dyaOrig="584" w14:anchorId="7D78B69E">
          <v:shape id="_x0000_i1035" type="#_x0000_t75" style="width:12.5pt;height:29.5pt" o:ole="">
            <v:imagedata r:id="rId50" o:title=""/>
          </v:shape>
          <o:OLEObject Type="Embed" ProgID="Equation.DSMT4" ShapeID="_x0000_i1035" DrawAspect="Content" ObjectID="_1795846619" r:id="rId51"/>
        </w:object>
      </w:r>
      <w:r w:rsidRPr="00826B70">
        <w:rPr>
          <w:i/>
        </w:rPr>
        <w:t xml:space="preserve"> </w:t>
      </w:r>
      <w:r w:rsidRPr="00826B70">
        <w:t xml:space="preserve">cm and height </w:t>
      </w:r>
      <w:r w:rsidRPr="00826B70">
        <w:rPr>
          <w:i/>
        </w:rPr>
        <w:t xml:space="preserve">D </w:t>
      </w:r>
      <w:r w:rsidRPr="00826B70">
        <w:t>cm.</w:t>
      </w:r>
    </w:p>
    <w:p w14:paraId="337E74E8" w14:textId="77777777" w:rsidR="00513D21" w:rsidRDefault="003F0C8A" w:rsidP="00725DAB">
      <w:pPr>
        <w:pStyle w:val="AP-Questiontext"/>
      </w:pPr>
      <w:r w:rsidRPr="00826B70">
        <w:t xml:space="preserve">The volume of the sphere is equal to the volume of the cone. </w:t>
      </w:r>
    </w:p>
    <w:p w14:paraId="372B3C41" w14:textId="77777777" w:rsidR="00A80638" w:rsidRDefault="00A80638" w:rsidP="00725DAB">
      <w:pPr>
        <w:pStyle w:val="AP-Questiontext"/>
      </w:pPr>
    </w:p>
    <w:p w14:paraId="5840D141" w14:textId="61FFF59D" w:rsidR="006E0FA7" w:rsidRDefault="003F0C8A" w:rsidP="00725DAB">
      <w:pPr>
        <w:pStyle w:val="AP-Questiontext"/>
      </w:pPr>
      <w:r w:rsidRPr="00826B70">
        <w:t xml:space="preserve">Write </w:t>
      </w:r>
      <w:r w:rsidRPr="00826B70">
        <w:rPr>
          <w:i/>
        </w:rPr>
        <w:t xml:space="preserve">D </w:t>
      </w:r>
      <w:r w:rsidRPr="00826B70">
        <w:t xml:space="preserve">in terms of </w:t>
      </w:r>
      <w:r w:rsidRPr="00826B70">
        <w:rPr>
          <w:i/>
        </w:rPr>
        <w:t>a</w:t>
      </w:r>
      <w:r w:rsidRPr="00826B70">
        <w:t>.</w:t>
      </w:r>
    </w:p>
    <w:p w14:paraId="4E59DB09" w14:textId="77777777" w:rsidR="00A80638" w:rsidRDefault="00A80638" w:rsidP="00725DAB">
      <w:pPr>
        <w:pStyle w:val="AP-Questiontext"/>
      </w:pPr>
    </w:p>
    <w:p w14:paraId="1E0C19FC" w14:textId="77777777" w:rsidR="00A80638" w:rsidRPr="00826B70" w:rsidRDefault="00A80638" w:rsidP="00725DAB">
      <w:pPr>
        <w:pStyle w:val="AP-Questiontext"/>
      </w:pPr>
    </w:p>
    <w:p w14:paraId="49A883ED" w14:textId="1AD7759E" w:rsidR="006E0FA7" w:rsidRPr="00826B70" w:rsidRDefault="003F0C8A" w:rsidP="00725DAB">
      <w:pPr>
        <w:pStyle w:val="AP-Questiontext"/>
      </w:pPr>
      <w:r w:rsidRPr="00826B70">
        <w:t xml:space="preserve">[The volume </w:t>
      </w:r>
      <w:r w:rsidRPr="00826B70">
        <w:rPr>
          <w:i/>
        </w:rPr>
        <w:t xml:space="preserve">V </w:t>
      </w:r>
      <w:r w:rsidRPr="00826B70">
        <w:t xml:space="preserve">of a sphere with radius </w:t>
      </w:r>
      <w:r w:rsidRPr="00826B70">
        <w:rPr>
          <w:i/>
        </w:rPr>
        <w:t xml:space="preserve">r </w:t>
      </w:r>
      <w:r w:rsidRPr="00826B70">
        <w:t xml:space="preserve">is </w:t>
      </w:r>
      <w:r w:rsidRPr="00826B70">
        <w:rPr>
          <w:i/>
        </w:rPr>
        <w:t xml:space="preserve">V </w:t>
      </w:r>
      <w:r w:rsidRPr="00826B70">
        <w:t xml:space="preserve">= </w:t>
      </w:r>
      <w:r>
        <w:rPr>
          <w:position w:val="-22"/>
        </w:rPr>
        <w:object w:dxaOrig="231" w:dyaOrig="584" w14:anchorId="6E152560">
          <v:shape id="_x0000_i1036" type="#_x0000_t75" style="width:11pt;height:29.5pt" o:ole="">
            <v:imagedata r:id="rId52" o:title=""/>
          </v:shape>
          <o:OLEObject Type="Embed" ProgID="Equation.DSMT4" ShapeID="_x0000_i1036" DrawAspect="Content" ObjectID="_1795846620" r:id="rId53"/>
        </w:object>
      </w:r>
      <w:r w:rsidRPr="00826B70">
        <w:t xml:space="preserve"> </w:t>
      </w:r>
      <w:r w:rsidR="001D14D5">
        <w:rPr>
          <w:rFonts w:ascii="Times New Roman" w:hAnsi="Times New Roman"/>
        </w:rPr>
        <w:t>π</w:t>
      </w:r>
      <w:r w:rsidRPr="00826B70">
        <w:rPr>
          <w:i/>
        </w:rPr>
        <w:t>r</w:t>
      </w:r>
      <w:r w:rsidRPr="00826B70">
        <w:rPr>
          <w:vertAlign w:val="superscript"/>
        </w:rPr>
        <w:t>3</w:t>
      </w:r>
      <w:r w:rsidRPr="00826B70">
        <w:t>.</w:t>
      </w:r>
    </w:p>
    <w:p w14:paraId="60DA08B7" w14:textId="6E383716" w:rsidR="006E0FA7" w:rsidRPr="00826B70" w:rsidRDefault="003F0C8A" w:rsidP="00725DAB">
      <w:pPr>
        <w:pStyle w:val="AP-Questiontext"/>
        <w:spacing w:after="9360"/>
      </w:pPr>
      <w:r w:rsidRPr="00826B70">
        <w:t xml:space="preserve">The volume </w:t>
      </w:r>
      <w:r w:rsidRPr="00826B70">
        <w:rPr>
          <w:i/>
        </w:rPr>
        <w:t xml:space="preserve">V </w:t>
      </w:r>
      <w:r w:rsidRPr="00826B70">
        <w:t xml:space="preserve">of a cone with radius </w:t>
      </w:r>
      <w:r w:rsidRPr="00826B70">
        <w:rPr>
          <w:i/>
        </w:rPr>
        <w:t xml:space="preserve">r </w:t>
      </w:r>
      <w:r w:rsidRPr="00826B70">
        <w:t xml:space="preserve">and height </w:t>
      </w:r>
      <w:r w:rsidRPr="00826B70">
        <w:rPr>
          <w:i/>
        </w:rPr>
        <w:t xml:space="preserve">h </w:t>
      </w:r>
      <w:r w:rsidRPr="00826B70">
        <w:t xml:space="preserve">is </w:t>
      </w:r>
      <w:r w:rsidRPr="00826B70">
        <w:rPr>
          <w:i/>
        </w:rPr>
        <w:t xml:space="preserve">V </w:t>
      </w:r>
      <w:r w:rsidRPr="00826B70">
        <w:t xml:space="preserve">= </w:t>
      </w:r>
      <w:r>
        <w:rPr>
          <w:position w:val="-22"/>
        </w:rPr>
        <w:object w:dxaOrig="231" w:dyaOrig="584" w14:anchorId="50ABEB26">
          <v:shape id="_x0000_i1037" type="#_x0000_t75" style="width:11pt;height:29.5pt" o:ole="">
            <v:imagedata r:id="rId54" o:title=""/>
          </v:shape>
          <o:OLEObject Type="Embed" ProgID="Equation.DSMT4" ShapeID="_x0000_i1037" DrawAspect="Content" ObjectID="_1795846621" r:id="rId55"/>
        </w:object>
      </w:r>
      <w:r w:rsidRPr="00826B70">
        <w:t xml:space="preserve"> </w:t>
      </w:r>
      <w:r w:rsidR="001D14D5">
        <w:rPr>
          <w:rFonts w:ascii="Times New Roman" w:hAnsi="Times New Roman"/>
        </w:rPr>
        <w:t>π</w:t>
      </w:r>
      <w:r w:rsidRPr="00826B70">
        <w:rPr>
          <w:i/>
        </w:rPr>
        <w:t>r</w:t>
      </w:r>
      <w:r w:rsidRPr="00826B70">
        <w:rPr>
          <w:vertAlign w:val="superscript"/>
        </w:rPr>
        <w:t>2</w:t>
      </w:r>
      <w:r w:rsidRPr="00826B70">
        <w:rPr>
          <w:i/>
        </w:rPr>
        <w:t>h</w:t>
      </w:r>
      <w:r w:rsidRPr="00826B70">
        <w:t>.]</w:t>
      </w:r>
    </w:p>
    <w:p w14:paraId="3E1BD64F" w14:textId="216B75B2" w:rsidR="006E0FA7" w:rsidRPr="00826B70" w:rsidRDefault="003F0C8A" w:rsidP="00725DAB">
      <w:pPr>
        <w:pStyle w:val="AP-Text"/>
        <w:jc w:val="right"/>
      </w:pPr>
      <w:r w:rsidRPr="00826B70">
        <w:t xml:space="preserve">..................................................... </w:t>
      </w:r>
      <w:r w:rsidRPr="00826B70">
        <w:rPr>
          <w:b/>
          <w:bCs/>
        </w:rPr>
        <w:t>[4]</w:t>
      </w:r>
    </w:p>
    <w:p w14:paraId="4CF97847" w14:textId="77777777" w:rsidR="006E0FA7" w:rsidRPr="00826B70" w:rsidRDefault="003F0C8A" w:rsidP="006E0FA7">
      <w:r w:rsidRPr="00826B70">
        <w:br w:type="page"/>
      </w:r>
    </w:p>
    <w:p w14:paraId="198824FF" w14:textId="363FE04D" w:rsidR="006E0FA7" w:rsidRPr="00826B70" w:rsidRDefault="003F0C8A" w:rsidP="00725DAB">
      <w:pPr>
        <w:pStyle w:val="AP-Questiona"/>
      </w:pPr>
      <w:r w:rsidRPr="00826B70">
        <w:rPr>
          <w:b/>
        </w:rPr>
        <w:lastRenderedPageBreak/>
        <w:t>(a)</w:t>
      </w:r>
      <w:r w:rsidR="00725DAB" w:rsidRPr="00826B70">
        <w:rPr>
          <w:b/>
        </w:rPr>
        <w:tab/>
      </w:r>
      <w:r w:rsidRPr="00826B70">
        <w:t xml:space="preserve">Describe fully the </w:t>
      </w:r>
      <w:r w:rsidRPr="00826B70">
        <w:rPr>
          <w:b/>
        </w:rPr>
        <w:t xml:space="preserve">single </w:t>
      </w:r>
      <w:r w:rsidRPr="00826B70">
        <w:t>transformation that is equivalent to:</w:t>
      </w:r>
    </w:p>
    <w:p w14:paraId="16FFFF04" w14:textId="77777777" w:rsidR="006E0FA7" w:rsidRPr="00826B70" w:rsidRDefault="006E0FA7" w:rsidP="00725DAB">
      <w:pPr>
        <w:pStyle w:val="AP-Text"/>
      </w:pPr>
    </w:p>
    <w:p w14:paraId="75E6EEA7" w14:textId="77777777" w:rsidR="006E0FA7" w:rsidRPr="00826B70" w:rsidRDefault="003F0C8A" w:rsidP="00725DAB">
      <w:pPr>
        <w:pStyle w:val="AP-Questionbullet"/>
        <w:ind w:left="1701"/>
      </w:pPr>
      <w:r w:rsidRPr="00826B70">
        <w:t>a rotation of 60° clockwise about the origin, followed by</w:t>
      </w:r>
    </w:p>
    <w:p w14:paraId="375E7155" w14:textId="77777777" w:rsidR="006E0FA7" w:rsidRPr="00826B70" w:rsidRDefault="003F0C8A" w:rsidP="00725DAB">
      <w:pPr>
        <w:pStyle w:val="AP-Questionbullet"/>
        <w:ind w:left="1701"/>
      </w:pPr>
      <w:r w:rsidRPr="00826B70">
        <w:t>a rotation of 80° anticlockwise about the origin.</w:t>
      </w:r>
    </w:p>
    <w:p w14:paraId="63C51027" w14:textId="77777777" w:rsidR="00725DAB" w:rsidRDefault="00725DAB" w:rsidP="00725DAB">
      <w:pPr>
        <w:pStyle w:val="AP-Text"/>
      </w:pPr>
    </w:p>
    <w:p w14:paraId="1B12CB9E" w14:textId="77777777" w:rsidR="0038750F" w:rsidRDefault="0038750F" w:rsidP="00725DAB">
      <w:pPr>
        <w:pStyle w:val="AP-Text"/>
      </w:pPr>
    </w:p>
    <w:p w14:paraId="73F80989" w14:textId="77777777" w:rsidR="0038750F" w:rsidRPr="00826B70" w:rsidRDefault="0038750F" w:rsidP="00725DAB">
      <w:pPr>
        <w:pStyle w:val="AP-Text"/>
      </w:pPr>
    </w:p>
    <w:p w14:paraId="1A099BEF" w14:textId="77777777" w:rsidR="00725DAB" w:rsidRPr="00826B70" w:rsidRDefault="003F0C8A" w:rsidP="00725DAB">
      <w:pPr>
        <w:pStyle w:val="AP-Questionsub1text"/>
      </w:pPr>
      <w:r w:rsidRPr="00826B70">
        <w:t>...........................................................................................................................................</w:t>
      </w:r>
    </w:p>
    <w:p w14:paraId="7DAFEBA6" w14:textId="77777777" w:rsidR="00725DAB" w:rsidRPr="00826B70" w:rsidRDefault="00725DAB" w:rsidP="00725DAB">
      <w:pPr>
        <w:pStyle w:val="AP-Text"/>
      </w:pPr>
    </w:p>
    <w:p w14:paraId="5425CF4C" w14:textId="26B71D14" w:rsidR="00725DAB" w:rsidRPr="00826B70" w:rsidRDefault="003F0C8A" w:rsidP="00725DAB">
      <w:pPr>
        <w:pStyle w:val="AP-Questionsub1text"/>
        <w:rPr>
          <w:b/>
          <w:bCs/>
        </w:rPr>
      </w:pPr>
      <w:r w:rsidRPr="00826B70">
        <w:t xml:space="preserve">..................................................................................................................................... </w:t>
      </w:r>
      <w:r w:rsidRPr="00826B70">
        <w:rPr>
          <w:b/>
          <w:bCs/>
        </w:rPr>
        <w:t>[</w:t>
      </w:r>
      <w:r>
        <w:rPr>
          <w:b/>
          <w:bCs/>
        </w:rPr>
        <w:t>2</w:t>
      </w:r>
      <w:r w:rsidRPr="00826B70">
        <w:rPr>
          <w:b/>
          <w:bCs/>
        </w:rPr>
        <w:t>]</w:t>
      </w:r>
    </w:p>
    <w:p w14:paraId="035E9A27" w14:textId="77777777" w:rsidR="006E0FA7" w:rsidRPr="00826B70" w:rsidRDefault="006E0FA7" w:rsidP="00725DAB">
      <w:pPr>
        <w:pStyle w:val="AP-Text"/>
      </w:pPr>
    </w:p>
    <w:p w14:paraId="5F4C70D4" w14:textId="3CDC65B2" w:rsidR="006E0FA7" w:rsidRPr="00826B70" w:rsidRDefault="003F0C8A" w:rsidP="00725DAB">
      <w:pPr>
        <w:pStyle w:val="AP-Questionsub1B"/>
        <w:numPr>
          <w:ilvl w:val="0"/>
          <w:numId w:val="104"/>
        </w:numPr>
        <w:ind w:left="1134" w:hanging="567"/>
      </w:pPr>
      <w:r w:rsidRPr="00826B70">
        <w:t>The diagram shows the coordinates of the vertices of a rectangle.</w:t>
      </w:r>
    </w:p>
    <w:p w14:paraId="0E7BE921" w14:textId="77777777" w:rsidR="006E0FA7" w:rsidRPr="00826B70" w:rsidRDefault="006E0FA7" w:rsidP="00725DAB">
      <w:pPr>
        <w:pStyle w:val="AP-Text"/>
      </w:pPr>
    </w:p>
    <w:p w14:paraId="3D9DCE61" w14:textId="1A525330" w:rsidR="00725DAB" w:rsidRPr="00826B70" w:rsidRDefault="003F0C8A" w:rsidP="00725DAB">
      <w:pPr>
        <w:pStyle w:val="AP-Text"/>
        <w:jc w:val="center"/>
      </w:pPr>
      <w:r w:rsidRPr="00826B70">
        <w:rPr>
          <w:noProof/>
        </w:rPr>
        <w:drawing>
          <wp:inline distT="0" distB="0" distL="0" distR="0" wp14:anchorId="405FA4C8" wp14:editId="3041752F">
            <wp:extent cx="3529591" cy="2090932"/>
            <wp:effectExtent l="0" t="0" r="0" b="5080"/>
            <wp:docPr id="76667931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88448" name="Picture 766679316"/>
                    <pic:cNvPicPr/>
                  </pic:nvPicPr>
                  <pic:blipFill>
                    <a:blip r:embed="rId56"/>
                    <a:stretch>
                      <a:fillRect/>
                    </a:stretch>
                  </pic:blipFill>
                  <pic:spPr>
                    <a:xfrm>
                      <a:off x="0" y="0"/>
                      <a:ext cx="3529591" cy="2090932"/>
                    </a:xfrm>
                    <a:prstGeom prst="rect">
                      <a:avLst/>
                    </a:prstGeom>
                  </pic:spPr>
                </pic:pic>
              </a:graphicData>
            </a:graphic>
          </wp:inline>
        </w:drawing>
      </w:r>
    </w:p>
    <w:p w14:paraId="0054F6D9" w14:textId="77777777" w:rsidR="00725DAB" w:rsidRPr="00826B70" w:rsidRDefault="00725DAB" w:rsidP="00725DAB">
      <w:pPr>
        <w:pStyle w:val="AP-Text"/>
      </w:pPr>
    </w:p>
    <w:p w14:paraId="42AB4538" w14:textId="77777777" w:rsidR="006E0FA7" w:rsidRPr="00826B70" w:rsidRDefault="003F0C8A" w:rsidP="00725DAB">
      <w:pPr>
        <w:pStyle w:val="AP-Questionsub1text"/>
      </w:pPr>
      <w:r w:rsidRPr="00826B70">
        <w:t xml:space="preserve">The rectangle is reflected in the line </w:t>
      </w:r>
      <w:r w:rsidRPr="00826B70">
        <w:rPr>
          <w:i/>
        </w:rPr>
        <w:t xml:space="preserve">x </w:t>
      </w:r>
      <w:r w:rsidRPr="00826B70">
        <w:rPr>
          <w:rFonts w:ascii="Times New Roman"/>
        </w:rPr>
        <w:t xml:space="preserve">= </w:t>
      </w:r>
      <w:r w:rsidRPr="00826B70">
        <w:t>6.</w:t>
      </w:r>
    </w:p>
    <w:p w14:paraId="3F8B51F5" w14:textId="77777777" w:rsidR="006E0FA7" w:rsidRPr="00826B70" w:rsidRDefault="006E0FA7" w:rsidP="00725DAB">
      <w:pPr>
        <w:pStyle w:val="AP-Text"/>
      </w:pPr>
    </w:p>
    <w:p w14:paraId="5ED3EAF6" w14:textId="77777777" w:rsidR="006E0FA7" w:rsidRPr="00826B70" w:rsidRDefault="003F0C8A" w:rsidP="00725DAB">
      <w:pPr>
        <w:pStyle w:val="AP-Questionsub1text"/>
      </w:pPr>
      <w:r w:rsidRPr="00826B70">
        <w:t>Write down the coordinates of the vertices of the rectangle that are invariant.</w:t>
      </w:r>
    </w:p>
    <w:p w14:paraId="212B5702" w14:textId="77777777" w:rsidR="00725DAB" w:rsidRPr="00826B70" w:rsidRDefault="00725DAB" w:rsidP="00725DAB">
      <w:pPr>
        <w:pStyle w:val="AP-Text"/>
      </w:pPr>
    </w:p>
    <w:p w14:paraId="688AFDB9" w14:textId="4A510449" w:rsidR="006E0FA7" w:rsidRPr="00826B70" w:rsidRDefault="003F0C8A" w:rsidP="00725DAB">
      <w:pPr>
        <w:pStyle w:val="AP-Text"/>
        <w:jc w:val="right"/>
      </w:pPr>
      <w:r w:rsidRPr="00826B70">
        <w:rPr>
          <w:b/>
          <w:bCs/>
        </w:rPr>
        <w:t>(b)</w:t>
      </w:r>
      <w:r w:rsidR="00725DAB" w:rsidRPr="00826B70">
        <w:t xml:space="preserve"> ..................................................... </w:t>
      </w:r>
      <w:r w:rsidRPr="00826B70">
        <w:rPr>
          <w:b/>
          <w:bCs/>
        </w:rPr>
        <w:t>[1]</w:t>
      </w:r>
    </w:p>
    <w:p w14:paraId="37348A0F" w14:textId="77777777" w:rsidR="006E0FA7" w:rsidRPr="00826B70" w:rsidRDefault="003F0C8A" w:rsidP="006E0FA7">
      <w:pPr>
        <w:spacing w:line="240" w:lineRule="auto"/>
      </w:pPr>
      <w:r w:rsidRPr="00826B70">
        <w:br w:type="page"/>
      </w:r>
    </w:p>
    <w:p w14:paraId="705586B6" w14:textId="77777777" w:rsidR="009D6982" w:rsidRDefault="003F0C8A" w:rsidP="00725DAB">
      <w:pPr>
        <w:pStyle w:val="AP-Question"/>
      </w:pPr>
      <w:r w:rsidRPr="00826B70">
        <w:lastRenderedPageBreak/>
        <w:t>The shape below is part of a circle, centre O and radi</w:t>
      </w:r>
      <w:r w:rsidRPr="001D14D5">
        <w:t>us 14</w:t>
      </w:r>
      <w:r w:rsidR="001D14D5" w:rsidRPr="00703AC6">
        <w:rPr>
          <w:sz w:val="12"/>
          <w:szCs w:val="12"/>
        </w:rPr>
        <w:t> </w:t>
      </w:r>
      <w:r w:rsidRPr="001D14D5">
        <w:t>cm.</w:t>
      </w:r>
      <w:r w:rsidRPr="00826B70">
        <w:t xml:space="preserve"> </w:t>
      </w:r>
    </w:p>
    <w:p w14:paraId="75A131D8" w14:textId="4F32F107" w:rsidR="006E0FA7" w:rsidRPr="00826B70" w:rsidRDefault="003F0C8A" w:rsidP="009D6982">
      <w:pPr>
        <w:pStyle w:val="AP-Question"/>
        <w:numPr>
          <w:ilvl w:val="0"/>
          <w:numId w:val="0"/>
        </w:numPr>
        <w:ind w:left="567"/>
      </w:pPr>
      <w:r w:rsidRPr="00826B70">
        <w:t xml:space="preserve">Angle OAB </w:t>
      </w:r>
      <w:r w:rsidRPr="00826B70">
        <w:rPr>
          <w:rFonts w:ascii="Times New Roman" w:hAnsi="Times New Roman"/>
        </w:rPr>
        <w:t xml:space="preserve">= </w:t>
      </w:r>
      <w:r w:rsidRPr="00826B70">
        <w:t>45°.</w:t>
      </w:r>
    </w:p>
    <w:p w14:paraId="3FF66BFB" w14:textId="77777777" w:rsidR="00725DAB" w:rsidRPr="00826B70" w:rsidRDefault="00725DAB" w:rsidP="00725DAB">
      <w:pPr>
        <w:pStyle w:val="AP-Text"/>
      </w:pPr>
    </w:p>
    <w:p w14:paraId="658DB876" w14:textId="1A39E21D" w:rsidR="00725DAB" w:rsidRPr="00826B70" w:rsidRDefault="003F0C8A" w:rsidP="00725DAB">
      <w:pPr>
        <w:pStyle w:val="AP-Questiontext"/>
      </w:pPr>
      <w:r w:rsidRPr="00826B70">
        <w:rPr>
          <w:noProof/>
        </w:rPr>
        <w:drawing>
          <wp:inline distT="0" distB="0" distL="0" distR="0" wp14:anchorId="5A394E76" wp14:editId="6383DC28">
            <wp:extent cx="3602743" cy="2316485"/>
            <wp:effectExtent l="0" t="0" r="0" b="7620"/>
            <wp:docPr id="76872450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87816" name="Picture 66"/>
                    <pic:cNvPicPr/>
                  </pic:nvPicPr>
                  <pic:blipFill>
                    <a:blip r:embed="rId57"/>
                    <a:stretch>
                      <a:fillRect/>
                    </a:stretch>
                  </pic:blipFill>
                  <pic:spPr>
                    <a:xfrm>
                      <a:off x="0" y="0"/>
                      <a:ext cx="3602743" cy="2316485"/>
                    </a:xfrm>
                    <a:prstGeom prst="rect">
                      <a:avLst/>
                    </a:prstGeom>
                  </pic:spPr>
                </pic:pic>
              </a:graphicData>
            </a:graphic>
          </wp:inline>
        </w:drawing>
      </w:r>
    </w:p>
    <w:p w14:paraId="74B113E9" w14:textId="77777777" w:rsidR="00725DAB" w:rsidRPr="00826B70" w:rsidRDefault="00725DAB" w:rsidP="00725DAB">
      <w:pPr>
        <w:pStyle w:val="AP-Text"/>
      </w:pPr>
    </w:p>
    <w:p w14:paraId="5BEE73FC" w14:textId="6B995725" w:rsidR="006E0FA7" w:rsidRPr="00826B70" w:rsidRDefault="003F0C8A" w:rsidP="00725DAB">
      <w:pPr>
        <w:pStyle w:val="AP-Questiontext"/>
      </w:pPr>
      <w:r w:rsidRPr="00826B70">
        <w:t>Work out the perimeter of the shape.</w:t>
      </w:r>
    </w:p>
    <w:p w14:paraId="65E46D4D" w14:textId="1F0FCBD7" w:rsidR="006E0FA7" w:rsidRPr="00826B70" w:rsidRDefault="003F0C8A" w:rsidP="00725DAB">
      <w:pPr>
        <w:pStyle w:val="AP-Questiontext"/>
        <w:rPr>
          <w:i/>
        </w:rPr>
      </w:pPr>
      <w:r w:rsidRPr="00826B70">
        <w:t xml:space="preserve">Give your answer in its simplest terms in the form </w:t>
      </w:r>
      <w:r>
        <w:rPr>
          <w:position w:val="-8"/>
        </w:rPr>
        <w:object w:dxaOrig="951" w:dyaOrig="340" w14:anchorId="72182A82">
          <v:shape id="_x0000_i1038" type="#_x0000_t75" style="width:47.5pt;height:17.5pt" o:ole="">
            <v:imagedata r:id="rId58" o:title=""/>
          </v:shape>
          <o:OLEObject Type="Embed" ProgID="Equation.DSMT4" ShapeID="_x0000_i1038" DrawAspect="Content" ObjectID="_1795846622" r:id="rId59"/>
        </w:object>
      </w:r>
      <w:r w:rsidRPr="00826B70">
        <w:rPr>
          <w:i/>
        </w:rPr>
        <w:t>.</w:t>
      </w:r>
    </w:p>
    <w:p w14:paraId="07420C40" w14:textId="77777777" w:rsidR="006E0FA7" w:rsidRPr="00826B70" w:rsidRDefault="003F0C8A" w:rsidP="00725DAB">
      <w:pPr>
        <w:pStyle w:val="AP-Questiontext"/>
        <w:spacing w:after="7200"/>
      </w:pPr>
      <w:r w:rsidRPr="00826B70">
        <w:t xml:space="preserve">You must show your </w:t>
      </w:r>
      <w:r w:rsidRPr="00826B70">
        <w:t>working.</w:t>
      </w:r>
    </w:p>
    <w:p w14:paraId="47016EF9" w14:textId="2E748277" w:rsidR="006E0FA7" w:rsidRPr="00826B70" w:rsidRDefault="003F0C8A" w:rsidP="00725DAB">
      <w:pPr>
        <w:pStyle w:val="AP-Text"/>
        <w:jc w:val="right"/>
      </w:pPr>
      <w:r w:rsidRPr="00826B70">
        <w:t xml:space="preserve">..................................................... </w:t>
      </w:r>
      <w:r w:rsidRPr="00826B70">
        <w:rPr>
          <w:b/>
        </w:rPr>
        <w:t>[7]</w:t>
      </w:r>
      <w:r w:rsidRPr="00826B70">
        <w:br w:type="page"/>
      </w:r>
    </w:p>
    <w:p w14:paraId="624ED5FA" w14:textId="77777777" w:rsidR="00513D21" w:rsidRDefault="003F0C8A" w:rsidP="00513D21">
      <w:pPr>
        <w:pStyle w:val="AP-Question"/>
      </w:pPr>
      <w:r w:rsidRPr="00826B70">
        <w:lastRenderedPageBreak/>
        <w:t xml:space="preserve">Work out the coordinates of the intersection of the graphs of </w:t>
      </w:r>
      <w:r w:rsidRPr="00826B70">
        <w:rPr>
          <w:i/>
        </w:rPr>
        <w:t xml:space="preserve">y </w:t>
      </w:r>
      <w:r w:rsidRPr="00826B70">
        <w:rPr>
          <w:rFonts w:ascii="Times New Roman"/>
        </w:rPr>
        <w:t xml:space="preserve">= </w:t>
      </w:r>
      <w:r w:rsidRPr="00826B70">
        <w:t>7 − 5</w:t>
      </w:r>
      <w:r w:rsidRPr="00826B70">
        <w:rPr>
          <w:i/>
        </w:rPr>
        <w:t xml:space="preserve">x </w:t>
      </w:r>
      <w:r w:rsidRPr="00826B70">
        <w:t xml:space="preserve">and </w:t>
      </w:r>
      <w:r w:rsidRPr="00826B70">
        <w:rPr>
          <w:i/>
        </w:rPr>
        <w:t xml:space="preserve">y </w:t>
      </w:r>
      <w:r w:rsidRPr="00826B70">
        <w:rPr>
          <w:rFonts w:ascii="Times New Roman"/>
        </w:rPr>
        <w:t xml:space="preserve">= </w:t>
      </w:r>
      <w:r w:rsidRPr="00826B70">
        <w:t>2</w:t>
      </w:r>
      <w:r w:rsidRPr="00826B70">
        <w:rPr>
          <w:i/>
        </w:rPr>
        <w:t>x</w:t>
      </w:r>
      <w:r w:rsidRPr="00826B70">
        <w:rPr>
          <w:vertAlign w:val="superscript"/>
        </w:rPr>
        <w:t>2</w:t>
      </w:r>
      <w:r w:rsidRPr="00826B70">
        <w:t xml:space="preserve">. </w:t>
      </w:r>
    </w:p>
    <w:p w14:paraId="1D0B13A3" w14:textId="1557BF33" w:rsidR="006E0FA7" w:rsidRPr="00826B70" w:rsidRDefault="003F0C8A" w:rsidP="00513D21">
      <w:pPr>
        <w:pStyle w:val="AP-Questiontext"/>
        <w:spacing w:after="10800"/>
      </w:pPr>
      <w:r w:rsidRPr="00826B70">
        <w:t>You must show your working.</w:t>
      </w:r>
    </w:p>
    <w:p w14:paraId="5A5F7C78" w14:textId="77777777" w:rsidR="006E0FA7" w:rsidRPr="00826B70" w:rsidRDefault="003F0C8A" w:rsidP="008557F3">
      <w:pPr>
        <w:pStyle w:val="AP-Text"/>
        <w:jc w:val="right"/>
        <w:rPr>
          <w:b/>
        </w:rPr>
      </w:pPr>
      <w:r w:rsidRPr="00826B70">
        <w:t xml:space="preserve">(...................., ....................) and (...................., ....................) </w:t>
      </w:r>
      <w:r w:rsidRPr="00826B70">
        <w:rPr>
          <w:b/>
        </w:rPr>
        <w:t>[6]</w:t>
      </w:r>
    </w:p>
    <w:p w14:paraId="1C36F404" w14:textId="77777777" w:rsidR="006E0FA7" w:rsidRPr="00826B70" w:rsidRDefault="003F0C8A" w:rsidP="006E0FA7">
      <w:pPr>
        <w:rPr>
          <w:b/>
          <w:color w:val="231F20"/>
        </w:rPr>
      </w:pPr>
      <w:r w:rsidRPr="00826B70">
        <w:rPr>
          <w:b/>
          <w:color w:val="231F20"/>
        </w:rPr>
        <w:br w:type="page"/>
      </w:r>
    </w:p>
    <w:p w14:paraId="033C10ED" w14:textId="48BC47ED" w:rsidR="006E0FA7" w:rsidRPr="00826B70" w:rsidRDefault="003F0C8A" w:rsidP="008557F3">
      <w:pPr>
        <w:pStyle w:val="AP-Questiona"/>
      </w:pPr>
      <w:r w:rsidRPr="00826B70">
        <w:rPr>
          <w:b/>
        </w:rPr>
        <w:lastRenderedPageBreak/>
        <w:t>(a)</w:t>
      </w:r>
      <w:r w:rsidR="008557F3" w:rsidRPr="00826B70">
        <w:rPr>
          <w:b/>
        </w:rPr>
        <w:tab/>
      </w:r>
      <w:r w:rsidRPr="00826B70">
        <w:t xml:space="preserve">Sketch the graph of </w:t>
      </w:r>
      <w:r w:rsidRPr="00826B70">
        <w:rPr>
          <w:i/>
        </w:rPr>
        <w:t xml:space="preserve">y </w:t>
      </w:r>
      <w:r w:rsidRPr="00826B70">
        <w:rPr>
          <w:rFonts w:ascii="Times New Roman" w:hAnsi="Times New Roman"/>
        </w:rPr>
        <w:t xml:space="preserve">= </w:t>
      </w:r>
      <w:r w:rsidRPr="00826B70">
        <w:t xml:space="preserve">sin </w:t>
      </w:r>
      <w:r w:rsidRPr="00826B70">
        <w:rPr>
          <w:i/>
        </w:rPr>
        <w:t xml:space="preserve">x </w:t>
      </w:r>
      <w:r w:rsidRPr="00826B70">
        <w:t xml:space="preserve">for 0° </w:t>
      </w:r>
      <w:r w:rsidR="004273FE">
        <w:rPr>
          <w:rFonts w:ascii="Cambria Math" w:hAnsi="Cambria Math" w:cstheme="majorHAnsi"/>
        </w:rPr>
        <w:t>⩽</w:t>
      </w:r>
      <w:r w:rsidRPr="00826B70">
        <w:rPr>
          <w:rFonts w:ascii="Tahoma" w:hAnsi="Tahoma"/>
        </w:rPr>
        <w:t xml:space="preserve"> </w:t>
      </w:r>
      <w:r w:rsidRPr="00826B70">
        <w:rPr>
          <w:i/>
        </w:rPr>
        <w:t xml:space="preserve">x </w:t>
      </w:r>
      <w:r w:rsidR="004273FE">
        <w:rPr>
          <w:rFonts w:ascii="Cambria Math" w:hAnsi="Cambria Math" w:cstheme="majorHAnsi"/>
        </w:rPr>
        <w:t>⩽</w:t>
      </w:r>
      <w:r w:rsidRPr="00826B70">
        <w:rPr>
          <w:rFonts w:ascii="Tahoma" w:hAnsi="Tahoma"/>
        </w:rPr>
        <w:t xml:space="preserve"> </w:t>
      </w:r>
      <w:r w:rsidRPr="00826B70">
        <w:t xml:space="preserve">360°. </w:t>
      </w:r>
    </w:p>
    <w:p w14:paraId="326214E9" w14:textId="14EA506B" w:rsidR="006E0FA7" w:rsidRPr="00826B70" w:rsidRDefault="00E45824" w:rsidP="008557F3">
      <w:pPr>
        <w:pStyle w:val="AP-Questiontext"/>
      </w:pPr>
      <w:r>
        <w:t xml:space="preserve">          </w:t>
      </w:r>
      <w:r w:rsidRPr="00826B70">
        <w:t xml:space="preserve">Indicate any values where the graph crosses the </w:t>
      </w:r>
      <w:r w:rsidRPr="00826B70">
        <w:rPr>
          <w:i/>
        </w:rPr>
        <w:t>x</w:t>
      </w:r>
      <w:r w:rsidRPr="00826B70">
        <w:t>-axis.</w:t>
      </w:r>
    </w:p>
    <w:p w14:paraId="2329CD6D" w14:textId="77777777" w:rsidR="008557F3" w:rsidRPr="00826B70" w:rsidRDefault="008557F3" w:rsidP="008557F3">
      <w:pPr>
        <w:pStyle w:val="AP-Questiontext"/>
      </w:pPr>
    </w:p>
    <w:p w14:paraId="302558AD" w14:textId="702EAA14" w:rsidR="008557F3" w:rsidRPr="00826B70" w:rsidRDefault="003F0C8A" w:rsidP="008557F3">
      <w:pPr>
        <w:pStyle w:val="AP-Text"/>
        <w:jc w:val="center"/>
      </w:pPr>
      <w:r w:rsidRPr="00826B70">
        <w:rPr>
          <w:noProof/>
        </w:rPr>
        <w:drawing>
          <wp:inline distT="0" distB="0" distL="0" distR="0" wp14:anchorId="54A1DBD2" wp14:editId="607AF9B4">
            <wp:extent cx="3657607" cy="2505461"/>
            <wp:effectExtent l="0" t="0" r="0" b="9525"/>
            <wp:docPr id="88142516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23139" name="Picture 881425165"/>
                    <pic:cNvPicPr/>
                  </pic:nvPicPr>
                  <pic:blipFill>
                    <a:blip r:embed="rId60"/>
                    <a:stretch>
                      <a:fillRect/>
                    </a:stretch>
                  </pic:blipFill>
                  <pic:spPr>
                    <a:xfrm>
                      <a:off x="0" y="0"/>
                      <a:ext cx="3657607" cy="2505461"/>
                    </a:xfrm>
                    <a:prstGeom prst="rect">
                      <a:avLst/>
                    </a:prstGeom>
                  </pic:spPr>
                </pic:pic>
              </a:graphicData>
            </a:graphic>
          </wp:inline>
        </w:drawing>
      </w:r>
    </w:p>
    <w:p w14:paraId="791B7975" w14:textId="77777777" w:rsidR="006E0FA7" w:rsidRPr="00826B70" w:rsidRDefault="003F0C8A" w:rsidP="008557F3">
      <w:pPr>
        <w:pStyle w:val="AP-Text"/>
        <w:jc w:val="right"/>
        <w:rPr>
          <w:b/>
          <w:bCs/>
        </w:rPr>
      </w:pPr>
      <w:r w:rsidRPr="00826B70">
        <w:rPr>
          <w:b/>
          <w:bCs/>
        </w:rPr>
        <w:t>[2]</w:t>
      </w:r>
    </w:p>
    <w:p w14:paraId="2E0F6548" w14:textId="77777777" w:rsidR="006E0FA7" w:rsidRPr="00826B70" w:rsidRDefault="006E0FA7" w:rsidP="008557F3">
      <w:pPr>
        <w:pStyle w:val="AP-Text"/>
      </w:pPr>
    </w:p>
    <w:p w14:paraId="1FAD44AA" w14:textId="3737249F" w:rsidR="006E0FA7" w:rsidRPr="00826B70" w:rsidRDefault="003F0C8A" w:rsidP="00E46FAE">
      <w:pPr>
        <w:pStyle w:val="AP-Questionsub1B"/>
        <w:numPr>
          <w:ilvl w:val="0"/>
          <w:numId w:val="105"/>
        </w:numPr>
        <w:ind w:left="1134" w:hanging="567"/>
      </w:pPr>
      <w:r w:rsidRPr="00826B70">
        <w:t xml:space="preserve">Sketch the graph of </w:t>
      </w:r>
      <w:r w:rsidRPr="00826B70">
        <w:rPr>
          <w:i/>
        </w:rPr>
        <w:t xml:space="preserve">y </w:t>
      </w:r>
      <w:r w:rsidRPr="00826B70">
        <w:rPr>
          <w:rFonts w:ascii="Times New Roman"/>
        </w:rPr>
        <w:t xml:space="preserve">= </w:t>
      </w:r>
      <w:r w:rsidRPr="00826B70">
        <w:t>5</w:t>
      </w:r>
      <w:r w:rsidRPr="00826B70">
        <w:rPr>
          <w:i/>
          <w:vertAlign w:val="superscript"/>
        </w:rPr>
        <w:t>x</w:t>
      </w:r>
      <w:r w:rsidRPr="00826B70">
        <w:rPr>
          <w:i/>
        </w:rPr>
        <w:t xml:space="preserve"> </w:t>
      </w:r>
      <w:r w:rsidRPr="00826B70">
        <w:t>.</w:t>
      </w:r>
    </w:p>
    <w:p w14:paraId="552FE880" w14:textId="77777777" w:rsidR="006E0FA7" w:rsidRPr="00826B70" w:rsidRDefault="003F0C8A" w:rsidP="00E46FAE">
      <w:pPr>
        <w:pStyle w:val="AP-Questionsub1text"/>
      </w:pPr>
      <w:r w:rsidRPr="00826B70">
        <w:t>Indicate any values where the graph crosses the axes.</w:t>
      </w:r>
    </w:p>
    <w:p w14:paraId="29F75FED" w14:textId="77777777" w:rsidR="006E0FA7" w:rsidRPr="00826B70" w:rsidRDefault="006E0FA7" w:rsidP="00E46FAE">
      <w:pPr>
        <w:pStyle w:val="AP-Text"/>
      </w:pPr>
    </w:p>
    <w:p w14:paraId="3DC1E55D" w14:textId="0A5595CB" w:rsidR="006E0FA7" w:rsidRPr="00826B70" w:rsidRDefault="003F0C8A" w:rsidP="00E46FAE">
      <w:pPr>
        <w:pStyle w:val="AP-Text"/>
        <w:jc w:val="center"/>
      </w:pPr>
      <w:r w:rsidRPr="00826B70">
        <w:rPr>
          <w:noProof/>
        </w:rPr>
        <w:drawing>
          <wp:inline distT="0" distB="0" distL="0" distR="0" wp14:anchorId="68CA563D" wp14:editId="355B58EC">
            <wp:extent cx="3151638" cy="2898654"/>
            <wp:effectExtent l="0" t="0" r="0" b="0"/>
            <wp:docPr id="69179939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27820" name="Picture 691799391"/>
                    <pic:cNvPicPr/>
                  </pic:nvPicPr>
                  <pic:blipFill>
                    <a:blip r:embed="rId61"/>
                    <a:stretch>
                      <a:fillRect/>
                    </a:stretch>
                  </pic:blipFill>
                  <pic:spPr>
                    <a:xfrm>
                      <a:off x="0" y="0"/>
                      <a:ext cx="3151638" cy="2898654"/>
                    </a:xfrm>
                    <a:prstGeom prst="rect">
                      <a:avLst/>
                    </a:prstGeom>
                  </pic:spPr>
                </pic:pic>
              </a:graphicData>
            </a:graphic>
          </wp:inline>
        </w:drawing>
      </w:r>
    </w:p>
    <w:p w14:paraId="69F87555" w14:textId="77777777" w:rsidR="006E0FA7" w:rsidRPr="00826B70" w:rsidRDefault="003F0C8A" w:rsidP="00E46FAE">
      <w:pPr>
        <w:pStyle w:val="AP-Text"/>
        <w:jc w:val="right"/>
        <w:rPr>
          <w:b/>
          <w:bCs/>
        </w:rPr>
      </w:pPr>
      <w:r w:rsidRPr="00826B70">
        <w:rPr>
          <w:b/>
          <w:bCs/>
        </w:rPr>
        <w:t>[2]</w:t>
      </w:r>
    </w:p>
    <w:p w14:paraId="7BBA2C65" w14:textId="77777777" w:rsidR="006E0FA7" w:rsidRPr="00826B70" w:rsidRDefault="003F0C8A" w:rsidP="006E0FA7">
      <w:pPr>
        <w:spacing w:line="240" w:lineRule="auto"/>
      </w:pPr>
      <w:r w:rsidRPr="00826B70">
        <w:br w:type="page"/>
      </w:r>
    </w:p>
    <w:p w14:paraId="547AC179" w14:textId="77777777" w:rsidR="00E45824" w:rsidRDefault="003F0C8A" w:rsidP="00E46FAE">
      <w:pPr>
        <w:pStyle w:val="AP-Question"/>
      </w:pPr>
      <w:r w:rsidRPr="00826B70">
        <w:lastRenderedPageBreak/>
        <w:t xml:space="preserve">In a survey, 40 people are asked which type of films they watch. </w:t>
      </w:r>
    </w:p>
    <w:p w14:paraId="30461BD3" w14:textId="7C1BE059" w:rsidR="006E0FA7" w:rsidRPr="00826B70" w:rsidRDefault="003F0C8A" w:rsidP="00E45824">
      <w:pPr>
        <w:pStyle w:val="AP-Question"/>
        <w:numPr>
          <w:ilvl w:val="0"/>
          <w:numId w:val="0"/>
        </w:numPr>
        <w:ind w:left="567"/>
      </w:pPr>
      <w:r w:rsidRPr="00826B70">
        <w:t>The results are shown on the Venn diagram.</w:t>
      </w:r>
    </w:p>
    <w:p w14:paraId="1821BBF7" w14:textId="77777777" w:rsidR="006E0FA7" w:rsidRPr="00826B70" w:rsidRDefault="006E0FA7" w:rsidP="00E46FAE">
      <w:pPr>
        <w:pStyle w:val="AP-Text"/>
      </w:pPr>
    </w:p>
    <w:p w14:paraId="6134AB4D" w14:textId="310A29D0" w:rsidR="006E0FA7" w:rsidRPr="00826B70" w:rsidRDefault="003F0C8A" w:rsidP="00E46FAE">
      <w:pPr>
        <w:pStyle w:val="AP-Text"/>
        <w:jc w:val="center"/>
      </w:pPr>
      <w:r w:rsidRPr="00826B70">
        <w:rPr>
          <w:noProof/>
        </w:rPr>
        <w:drawing>
          <wp:inline distT="0" distB="0" distL="0" distR="0" wp14:anchorId="0C6F2BC1" wp14:editId="1FEE52AC">
            <wp:extent cx="4230633" cy="2886462"/>
            <wp:effectExtent l="0" t="0" r="0" b="9525"/>
            <wp:docPr id="19270012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52585" name="Picture 192700122"/>
                    <pic:cNvPicPr/>
                  </pic:nvPicPr>
                  <pic:blipFill>
                    <a:blip r:embed="rId62"/>
                    <a:stretch>
                      <a:fillRect/>
                    </a:stretch>
                  </pic:blipFill>
                  <pic:spPr>
                    <a:xfrm>
                      <a:off x="0" y="0"/>
                      <a:ext cx="4230633" cy="2886462"/>
                    </a:xfrm>
                    <a:prstGeom prst="rect">
                      <a:avLst/>
                    </a:prstGeom>
                  </pic:spPr>
                </pic:pic>
              </a:graphicData>
            </a:graphic>
          </wp:inline>
        </w:drawing>
      </w:r>
    </w:p>
    <w:p w14:paraId="3C9C8822" w14:textId="77777777" w:rsidR="006E0FA7" w:rsidRPr="00826B70" w:rsidRDefault="006E0FA7" w:rsidP="00E46FAE">
      <w:pPr>
        <w:pStyle w:val="AP-Text"/>
      </w:pPr>
    </w:p>
    <w:p w14:paraId="5C1F4E0D" w14:textId="77777777" w:rsidR="006E0FA7" w:rsidRPr="00826B70" w:rsidRDefault="003F0C8A" w:rsidP="00E46FAE">
      <w:pPr>
        <w:pStyle w:val="AP-Questionsub1"/>
        <w:numPr>
          <w:ilvl w:val="0"/>
          <w:numId w:val="106"/>
        </w:numPr>
        <w:ind w:left="1134" w:hanging="567"/>
      </w:pPr>
      <w:r w:rsidRPr="00826B70">
        <w:t>One person is chosen at random from those that watch action films.</w:t>
      </w:r>
    </w:p>
    <w:p w14:paraId="3802306D" w14:textId="77777777" w:rsidR="006E0FA7" w:rsidRPr="00826B70" w:rsidRDefault="006E0FA7" w:rsidP="00E46FAE">
      <w:pPr>
        <w:pStyle w:val="AP-Text"/>
      </w:pPr>
    </w:p>
    <w:p w14:paraId="4708880F" w14:textId="77777777" w:rsidR="006E0FA7" w:rsidRPr="00826B70" w:rsidRDefault="003F0C8A" w:rsidP="00944BBA">
      <w:pPr>
        <w:pStyle w:val="AP-Questionsub1text"/>
        <w:spacing w:after="2160"/>
      </w:pPr>
      <w:r w:rsidRPr="00826B70">
        <w:t xml:space="preserve">Find the probability that this person watches </w:t>
      </w:r>
      <w:r w:rsidRPr="00826B70">
        <w:rPr>
          <w:b/>
        </w:rPr>
        <w:t xml:space="preserve">only one </w:t>
      </w:r>
      <w:r w:rsidRPr="00826B70">
        <w:t>other type of film.</w:t>
      </w:r>
    </w:p>
    <w:p w14:paraId="2DB578F1" w14:textId="0AFB66FE" w:rsidR="006E0FA7" w:rsidRPr="00826B70" w:rsidRDefault="003F0C8A" w:rsidP="00E46FAE">
      <w:pPr>
        <w:pStyle w:val="AP-Text"/>
        <w:jc w:val="right"/>
      </w:pPr>
      <w:r w:rsidRPr="00826B70">
        <w:rPr>
          <w:b/>
          <w:bCs/>
        </w:rPr>
        <w:t>(a)</w:t>
      </w:r>
      <w:r w:rsidRPr="00826B70">
        <w:t xml:space="preserve"> ..................................................... </w:t>
      </w:r>
      <w:r w:rsidRPr="00826B70">
        <w:rPr>
          <w:b/>
          <w:bCs/>
        </w:rPr>
        <w:t>[2]</w:t>
      </w:r>
    </w:p>
    <w:p w14:paraId="25ED7A0A" w14:textId="77777777" w:rsidR="006E0FA7" w:rsidRPr="00826B70" w:rsidRDefault="006E0FA7" w:rsidP="00E46FAE">
      <w:pPr>
        <w:pStyle w:val="AP-Text"/>
      </w:pPr>
    </w:p>
    <w:p w14:paraId="226F85DC" w14:textId="77777777" w:rsidR="006E0FA7" w:rsidRPr="00826B70" w:rsidRDefault="003F0C8A" w:rsidP="00E46FAE">
      <w:pPr>
        <w:pStyle w:val="AP-Questionsub1"/>
      </w:pPr>
      <w:r w:rsidRPr="00826B70">
        <w:t>Two of the 40 people are chosen at random.</w:t>
      </w:r>
    </w:p>
    <w:p w14:paraId="2B6F138D" w14:textId="77777777" w:rsidR="006E0FA7" w:rsidRPr="00826B70" w:rsidRDefault="006E0FA7" w:rsidP="00E46FAE">
      <w:pPr>
        <w:pStyle w:val="AP-Text"/>
      </w:pPr>
    </w:p>
    <w:p w14:paraId="4967D72D" w14:textId="1D9E72EF" w:rsidR="006E0FA7" w:rsidRPr="00826B70" w:rsidRDefault="003F0C8A" w:rsidP="00513D21">
      <w:pPr>
        <w:pStyle w:val="AP-Questionsub1text"/>
        <w:spacing w:after="3840"/>
        <w:rPr>
          <w:b/>
        </w:rPr>
      </w:pPr>
      <w:r w:rsidRPr="00826B70">
        <w:t xml:space="preserve">Show that the probability that one of them watches </w:t>
      </w:r>
      <w:r w:rsidRPr="00826B70">
        <w:rPr>
          <w:b/>
        </w:rPr>
        <w:t xml:space="preserve">only </w:t>
      </w:r>
      <w:r w:rsidRPr="00826B70">
        <w:t xml:space="preserve">comedy films and the other watches </w:t>
      </w:r>
      <w:r w:rsidRPr="00826B70">
        <w:rPr>
          <w:b/>
          <w:color w:val="231F20"/>
          <w:szCs w:val="22"/>
        </w:rPr>
        <w:t xml:space="preserve">only </w:t>
      </w:r>
      <w:r w:rsidRPr="00826B70">
        <w:rPr>
          <w:color w:val="231F20"/>
          <w:szCs w:val="22"/>
        </w:rPr>
        <w:t>drama films i</w:t>
      </w:r>
      <w:r w:rsidRPr="00826B70">
        <w:rPr>
          <w:szCs w:val="22"/>
        </w:rPr>
        <w:t xml:space="preserve">s </w:t>
      </w:r>
      <w:r>
        <w:rPr>
          <w:position w:val="-22"/>
        </w:rPr>
        <w:object w:dxaOrig="340" w:dyaOrig="584" w14:anchorId="0D1EA794">
          <v:shape id="_x0000_i1039" type="#_x0000_t75" style="width:17.5pt;height:29.5pt" o:ole="">
            <v:imagedata r:id="rId63" o:title=""/>
          </v:shape>
          <o:OLEObject Type="Embed" ProgID="Equation.DSMT4" ShapeID="_x0000_i1039" DrawAspect="Content" ObjectID="_1795846623" r:id="rId64"/>
        </w:object>
      </w:r>
      <w:r w:rsidRPr="00826B70">
        <w:rPr>
          <w:szCs w:val="22"/>
        </w:rPr>
        <w:t>.</w:t>
      </w:r>
      <w:r w:rsidRPr="00826B70">
        <w:rPr>
          <w:color w:val="231F20"/>
        </w:rPr>
        <w:tab/>
      </w:r>
      <w:r w:rsidRPr="00826B70">
        <w:rPr>
          <w:b/>
          <w:color w:val="231F20"/>
        </w:rPr>
        <w:t>[3]</w:t>
      </w:r>
    </w:p>
    <w:p w14:paraId="45541F30" w14:textId="33C9049E" w:rsidR="000D60F1" w:rsidRPr="00826B70" w:rsidRDefault="003F0C8A" w:rsidP="00D7582C">
      <w:pPr>
        <w:pStyle w:val="Q1"/>
        <w:jc w:val="center"/>
      </w:pPr>
      <w:r w:rsidRPr="00826B70">
        <w:rPr>
          <w:b/>
          <w:bCs/>
        </w:rPr>
        <w:t>E</w:t>
      </w:r>
      <w:r w:rsidR="006A5980" w:rsidRPr="00826B70">
        <w:rPr>
          <w:b/>
          <w:bCs/>
        </w:rPr>
        <w:t xml:space="preserve">ND OF </w:t>
      </w:r>
      <w:r w:rsidRPr="00826B70">
        <w:rPr>
          <w:b/>
          <w:bCs/>
        </w:rPr>
        <w:t>Q</w:t>
      </w:r>
      <w:r w:rsidR="006A5980" w:rsidRPr="00826B70">
        <w:rPr>
          <w:b/>
          <w:bCs/>
        </w:rPr>
        <w:t>UESTION PAPER</w:t>
      </w:r>
      <w:r w:rsidRPr="00826B70">
        <w:br w:type="page"/>
      </w:r>
    </w:p>
    <w:p w14:paraId="5B395FC5" w14:textId="37AA2C2E" w:rsidR="009540CD" w:rsidRPr="00826B70" w:rsidRDefault="009540CD">
      <w:pPr>
        <w:spacing w:line="240" w:lineRule="auto"/>
        <w:rPr>
          <w:rStyle w:val="s1"/>
        </w:rPr>
        <w:sectPr w:rsidR="009540CD" w:rsidRPr="00826B70" w:rsidSect="00C90B26">
          <w:headerReference w:type="default" r:id="rId65"/>
          <w:footerReference w:type="default" r:id="rId66"/>
          <w:pgSz w:w="11900" w:h="16840"/>
          <w:pgMar w:top="1134" w:right="1134" w:bottom="851" w:left="1134" w:header="709" w:footer="567" w:gutter="0"/>
          <w:cols w:space="708"/>
          <w:docGrid w:linePitch="360"/>
        </w:sectPr>
      </w:pPr>
    </w:p>
    <w:p w14:paraId="3115B4E1" w14:textId="430DBF13" w:rsidR="003E371B" w:rsidRPr="00826B70" w:rsidRDefault="003F0C8A" w:rsidP="00732F25">
      <w:r w:rsidRPr="00826B70">
        <w:rPr>
          <w:rStyle w:val="Heading6Char"/>
          <w:noProof/>
        </w:rPr>
        <w:lastRenderedPageBreak/>
        <mc:AlternateContent>
          <mc:Choice Requires="wps">
            <w:drawing>
              <wp:inline distT="0" distB="0" distL="0" distR="0" wp14:anchorId="14E655DF" wp14:editId="63790721">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5376375C" w14:textId="77777777" w:rsidR="0097025D" w:rsidRDefault="003F0C8A" w:rsidP="003E371B">
                            <w:r>
                              <w:t xml:space="preserve">Please note – web links are correct at date of publication but other </w:t>
                            </w:r>
                            <w:r>
                              <w:t>websites may change over time. If you have any problems with a link you may want to navigate to that organisation’s website for a direct search.</w:t>
                            </w:r>
                          </w:p>
                        </w:txbxContent>
                      </wps:txbx>
                      <wps:bodyPr rot="0" vert="horz" wrap="square" anchor="t" anchorCtr="0"/>
                    </wps:wsp>
                  </a:graphicData>
                </a:graphic>
              </wp:inline>
            </w:drawing>
          </mc:Choice>
          <mc:Fallback>
            <w:pict>
              <v:shape w14:anchorId="14E655DF" id="Text Box 5" o:spid="_x0000_s1044"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">
                <v:textbox>
                  <w:txbxContent>
                    <w:p w14:paraId="5376375C" w14:textId="77777777" w:rsidR="0097025D" w:rsidRDefault="003F0C8A" w:rsidP="003E371B">
                      <w:r>
                        <w:t xml:space="preserve">Please note – web links are correct at date of publication but other </w:t>
                      </w:r>
                      <w:r>
                        <w:t>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Pr="00826B70" w:rsidRDefault="003E371B" w:rsidP="00732F25"/>
    <w:p w14:paraId="39A12071" w14:textId="75665392" w:rsidR="003E371B" w:rsidRPr="00826B70" w:rsidRDefault="003E371B" w:rsidP="00732F25"/>
    <w:p w14:paraId="71A0F954" w14:textId="4789FDEE" w:rsidR="003E371B" w:rsidRPr="00826B70" w:rsidRDefault="003E371B" w:rsidP="00732F25"/>
    <w:p w14:paraId="3A3A144D" w14:textId="77777777" w:rsidR="00B179D3" w:rsidRPr="00826B70" w:rsidRDefault="00B179D3" w:rsidP="00732F25"/>
    <w:p w14:paraId="1417FF42" w14:textId="77777777" w:rsidR="00B179D3" w:rsidRPr="00826B70" w:rsidRDefault="00B179D3" w:rsidP="00732F25"/>
    <w:p w14:paraId="0C783E93" w14:textId="77777777" w:rsidR="00B179D3" w:rsidRPr="00826B70" w:rsidRDefault="00B179D3" w:rsidP="00732F25"/>
    <w:p w14:paraId="70744AF6" w14:textId="77777777" w:rsidR="00B179D3" w:rsidRPr="00826B70" w:rsidRDefault="00B179D3" w:rsidP="00732F25"/>
    <w:p w14:paraId="3ADC4561" w14:textId="77777777" w:rsidR="00B179D3" w:rsidRPr="00826B70" w:rsidRDefault="00B179D3" w:rsidP="00732F25"/>
    <w:p w14:paraId="53E028B9" w14:textId="77777777" w:rsidR="00B179D3" w:rsidRPr="00826B70" w:rsidRDefault="00B179D3" w:rsidP="00732F25"/>
    <w:p w14:paraId="319530F8" w14:textId="77777777" w:rsidR="00B179D3" w:rsidRPr="00826B70" w:rsidRDefault="00B179D3" w:rsidP="00732F25"/>
    <w:p w14:paraId="49861ED6" w14:textId="77777777" w:rsidR="00B179D3" w:rsidRPr="00826B70" w:rsidRDefault="00B179D3" w:rsidP="00732F25"/>
    <w:p w14:paraId="442385D0" w14:textId="77777777" w:rsidR="00B179D3" w:rsidRPr="00826B70" w:rsidRDefault="00B179D3" w:rsidP="00732F25"/>
    <w:p w14:paraId="75A7ADB3" w14:textId="77777777" w:rsidR="00B179D3" w:rsidRPr="00826B70" w:rsidRDefault="00B179D3" w:rsidP="00732F25"/>
    <w:p w14:paraId="20F9FCB4" w14:textId="77777777" w:rsidR="00B179D3" w:rsidRPr="00826B70" w:rsidRDefault="00B179D3" w:rsidP="00732F25"/>
    <w:p w14:paraId="537B0DEE" w14:textId="77777777" w:rsidR="00B179D3" w:rsidRPr="00826B70" w:rsidRDefault="00B179D3" w:rsidP="00732F25"/>
    <w:p w14:paraId="4A5AB88B" w14:textId="77777777" w:rsidR="00B179D3" w:rsidRPr="00826B70" w:rsidRDefault="00B179D3" w:rsidP="00732F25"/>
    <w:p w14:paraId="1B4A6B40" w14:textId="77777777" w:rsidR="00B179D3" w:rsidRPr="00826B70" w:rsidRDefault="00B179D3" w:rsidP="00732F25"/>
    <w:p w14:paraId="13DF7B64" w14:textId="7F8D5C54" w:rsidR="003E371B" w:rsidRPr="00826B70" w:rsidRDefault="003E371B" w:rsidP="00732F25"/>
    <w:p w14:paraId="6D1BFAC6" w14:textId="5FDDD1E5" w:rsidR="003E371B" w:rsidRPr="00826B70" w:rsidRDefault="003F0C8A" w:rsidP="00732F25">
      <w:r w:rsidRPr="00826B70">
        <w:rPr>
          <w:noProof/>
          <w:sz w:val="18"/>
          <w:szCs w:val="18"/>
        </w:rPr>
        <mc:AlternateContent>
          <mc:Choice Requires="wps">
            <w:drawing>
              <wp:inline distT="0" distB="0" distL="0" distR="0" wp14:anchorId="351362E4" wp14:editId="43C59FDE">
                <wp:extent cx="6256655" cy="5226050"/>
                <wp:effectExtent l="0" t="0" r="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5226050"/>
                        </a:xfrm>
                        <a:prstGeom prst="rect">
                          <a:avLst/>
                        </a:prstGeom>
                        <a:noFill/>
                        <a:ln w="9525">
                          <a:noFill/>
                          <a:miter lim="800000"/>
                          <a:headEnd/>
                          <a:tailEnd/>
                        </a:ln>
                      </wps:spPr>
                      <wps:txbx>
                        <w:txbxContent>
                          <w:p w14:paraId="7A6047F0" w14:textId="77777777" w:rsidR="0097025D" w:rsidRDefault="003F0C8A" w:rsidP="003E371B">
                            <w:pPr>
                              <w:pStyle w:val="Header"/>
                              <w:spacing w:after="57" w:line="276" w:lineRule="auto"/>
                              <w:rPr>
                                <w:szCs w:val="18"/>
                              </w:rPr>
                            </w:pPr>
                            <w:r w:rsidRPr="00AE485A">
                              <w:rPr>
                                <w:noProof/>
                                <w:szCs w:val="18"/>
                                <w:vertAlign w:val="subscript"/>
                              </w:rPr>
                              <w:drawing>
                                <wp:inline distT="0" distB="0" distL="0" distR="0" wp14:anchorId="0CB4F030" wp14:editId="146F1B36">
                                  <wp:extent cx="2088000" cy="353147"/>
                                  <wp:effectExtent l="0" t="0" r="7620" b="8890"/>
                                  <wp:docPr id="1860647413"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95308"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5AB4CD8E" w14:textId="77777777" w:rsidR="0097025D" w:rsidRPr="00AE485A" w:rsidRDefault="0097025D" w:rsidP="003E371B">
                            <w:pPr>
                              <w:pStyle w:val="Header"/>
                              <w:spacing w:after="57" w:line="276" w:lineRule="auto"/>
                              <w:rPr>
                                <w:noProof/>
                                <w:szCs w:val="18"/>
                              </w:rPr>
                            </w:pPr>
                          </w:p>
                          <w:p w14:paraId="653E94BA" w14:textId="77777777" w:rsidR="0097025D" w:rsidRPr="007F317D" w:rsidRDefault="0097025D" w:rsidP="003E371B">
                            <w:pPr>
                              <w:pStyle w:val="Header"/>
                              <w:spacing w:after="57" w:line="276" w:lineRule="auto"/>
                              <w:rPr>
                                <w:szCs w:val="18"/>
                              </w:rPr>
                            </w:pPr>
                          </w:p>
                          <w:p w14:paraId="2CDCA31A" w14:textId="27D1035E" w:rsidR="0097025D" w:rsidRPr="00013AE9" w:rsidRDefault="003F0C8A" w:rsidP="003E371B">
                            <w:pPr>
                              <w:pStyle w:val="Header"/>
                              <w:spacing w:after="57" w:line="276" w:lineRule="auto"/>
                              <w:rPr>
                                <w:szCs w:val="16"/>
                              </w:rPr>
                            </w:pPr>
                            <w:r w:rsidRPr="00013AE9">
                              <w:rPr>
                                <w:szCs w:val="16"/>
                              </w:rPr>
                              <w:t>We’d like to know your view on the resources we produce. Click ‘</w:t>
                            </w:r>
                            <w:hyperlink r:id="rId68" w:history="1">
                              <w:r w:rsidR="0097025D" w:rsidRPr="00013AE9">
                                <w:rPr>
                                  <w:rStyle w:val="Hyperlink"/>
                                  <w:szCs w:val="16"/>
                                </w:rPr>
                                <w:t>Like’</w:t>
                              </w:r>
                            </w:hyperlink>
                            <w:r w:rsidRPr="00013AE9">
                              <w:rPr>
                                <w:szCs w:val="16"/>
                              </w:rPr>
                              <w:t xml:space="preserve"> or </w:t>
                            </w:r>
                            <w:hyperlink r:id="rId69" w:history="1">
                              <w:r w:rsidR="0097025D"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769D5C4" w14:textId="77777777" w:rsidR="0097025D" w:rsidRPr="00013AE9" w:rsidRDefault="003F0C8A"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70" w:history="1">
                              <w:r w:rsidR="0097025D"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223A9852" w14:textId="77777777" w:rsidR="0097025D" w:rsidRPr="00013AE9" w:rsidRDefault="003F0C8A"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3CF24CA5" w14:textId="77777777" w:rsidR="00B30ED7" w:rsidRDefault="003F0C8A"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6731B07" w14:textId="77777777" w:rsidR="00B30ED7" w:rsidRPr="007B79AD" w:rsidRDefault="003F0C8A" w:rsidP="00B30ED7">
                            <w:pPr>
                              <w:pStyle w:val="Pa2"/>
                              <w:spacing w:before="120"/>
                              <w:rPr>
                                <w:rStyle w:val="A0"/>
                                <w:rFonts w:ascii="Arial" w:hAnsi="Arial" w:cs="Arial"/>
                              </w:rPr>
                            </w:pPr>
                            <w:r w:rsidRPr="007B79AD">
                              <w:rPr>
                                <w:rFonts w:ascii="Arial" w:hAnsi="Arial" w:cs="Arial"/>
                                <w:color w:val="000000"/>
                                <w:sz w:val="16"/>
                                <w:szCs w:val="16"/>
                              </w:rPr>
                              <w:t xml:space="preserve">OCR operates academic and vocational qualifications regulated by Ofqual, Qualifications Wales and CCEA as listed in their </w:t>
                            </w:r>
                            <w:proofErr w:type="gramStart"/>
                            <w:r w:rsidRPr="007B79AD">
                              <w:rPr>
                                <w:rFonts w:ascii="Arial" w:hAnsi="Arial" w:cs="Arial"/>
                                <w:color w:val="000000"/>
                                <w:sz w:val="16"/>
                                <w:szCs w:val="16"/>
                              </w:rPr>
                              <w:t>qualifications</w:t>
                            </w:r>
                            <w:proofErr w:type="gramEnd"/>
                            <w:r w:rsidRPr="007B79AD">
                              <w:rPr>
                                <w:rFonts w:ascii="Arial" w:hAnsi="Arial" w:cs="Arial"/>
                                <w:color w:val="000000"/>
                                <w:sz w:val="16"/>
                                <w:szCs w:val="16"/>
                              </w:rPr>
                              <w:t xml:space="preserve"> registers including A Levels, GCSEs, Cambridge Technicals and Cambridge Nationals.</w:t>
                            </w:r>
                          </w:p>
                          <w:p w14:paraId="78E0A126" w14:textId="77777777" w:rsidR="00B30ED7" w:rsidRPr="007B79AD" w:rsidRDefault="003F0C8A"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5C932531" w14:textId="77777777" w:rsidR="00B30ED7" w:rsidRDefault="003F0C8A"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71" w:history="1">
                              <w:r w:rsidR="00B30ED7" w:rsidRPr="007B79AD">
                                <w:rPr>
                                  <w:rStyle w:val="Hyperlink"/>
                                  <w:rFonts w:ascii="Arial" w:hAnsi="Arial" w:cs="Arial"/>
                                  <w:sz w:val="16"/>
                                  <w:szCs w:val="16"/>
                                </w:rPr>
                                <w:t>contact us</w:t>
                              </w:r>
                            </w:hyperlink>
                            <w:r w:rsidRPr="007B79AD">
                              <w:rPr>
                                <w:rStyle w:val="A0"/>
                                <w:rFonts w:ascii="Arial" w:hAnsi="Arial" w:cs="Arial"/>
                              </w:rPr>
                              <w:t xml:space="preserve">. </w:t>
                            </w:r>
                          </w:p>
                          <w:p w14:paraId="1406A258" w14:textId="77777777" w:rsidR="00B30ED7" w:rsidRDefault="003F0C8A"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5D8EBFC4" w14:textId="77777777" w:rsidR="00B30ED7" w:rsidRDefault="003F0C8A"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485FAC14" w14:textId="77777777" w:rsidR="00B30ED7" w:rsidRDefault="003F0C8A"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72" w:history="1">
                              <w:r w:rsidR="00B30ED7"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195947FF" w14:textId="77777777" w:rsidR="0097025D" w:rsidRPr="00B179D3" w:rsidRDefault="003F0C8A"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73" w:history="1">
                              <w:r w:rsidR="0097025D"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wps:txbx>
                      <wps:bodyPr rot="0" vert="horz" wrap="square" anchor="t" anchorCtr="0"/>
                    </wps:wsp>
                  </a:graphicData>
                </a:graphic>
              </wp:inline>
            </w:drawing>
          </mc:Choice>
          <mc:Fallback>
            <w:pict>
              <v:shape w14:anchorId="351362E4" id="Text Box 217" o:spid="_x0000_s1045" type="#_x0000_t202" style="width:492.6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" filled="f" stroked="f">
                <v:textbox>
                  <w:txbxContent>
                    <w:p w14:paraId="7A6047F0" w14:textId="77777777" w:rsidR="0097025D" w:rsidRDefault="003F0C8A" w:rsidP="003E371B">
                      <w:pPr>
                        <w:pStyle w:val="Header"/>
                        <w:spacing w:after="57" w:line="276" w:lineRule="auto"/>
                        <w:rPr>
                          <w:szCs w:val="18"/>
                        </w:rPr>
                      </w:pPr>
                      <w:r w:rsidRPr="00AE485A">
                        <w:rPr>
                          <w:noProof/>
                          <w:szCs w:val="18"/>
                          <w:vertAlign w:val="subscript"/>
                        </w:rPr>
                        <w:drawing>
                          <wp:inline distT="0" distB="0" distL="0" distR="0" wp14:anchorId="0CB4F030" wp14:editId="146F1B36">
                            <wp:extent cx="2088000" cy="353147"/>
                            <wp:effectExtent l="0" t="0" r="7620" b="8890"/>
                            <wp:docPr id="1860647413"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95308"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5AB4CD8E" w14:textId="77777777" w:rsidR="0097025D" w:rsidRPr="00AE485A" w:rsidRDefault="0097025D" w:rsidP="003E371B">
                      <w:pPr>
                        <w:pStyle w:val="Header"/>
                        <w:spacing w:after="57" w:line="276" w:lineRule="auto"/>
                        <w:rPr>
                          <w:noProof/>
                          <w:szCs w:val="18"/>
                        </w:rPr>
                      </w:pPr>
                    </w:p>
                    <w:p w14:paraId="653E94BA" w14:textId="77777777" w:rsidR="0097025D" w:rsidRPr="007F317D" w:rsidRDefault="0097025D" w:rsidP="003E371B">
                      <w:pPr>
                        <w:pStyle w:val="Header"/>
                        <w:spacing w:after="57" w:line="276" w:lineRule="auto"/>
                        <w:rPr>
                          <w:szCs w:val="18"/>
                        </w:rPr>
                      </w:pPr>
                    </w:p>
                    <w:p w14:paraId="2CDCA31A" w14:textId="27D1035E" w:rsidR="0097025D" w:rsidRPr="00013AE9" w:rsidRDefault="003F0C8A" w:rsidP="003E371B">
                      <w:pPr>
                        <w:pStyle w:val="Header"/>
                        <w:spacing w:after="57" w:line="276" w:lineRule="auto"/>
                        <w:rPr>
                          <w:szCs w:val="16"/>
                        </w:rPr>
                      </w:pPr>
                      <w:r w:rsidRPr="00013AE9">
                        <w:rPr>
                          <w:szCs w:val="16"/>
                        </w:rPr>
                        <w:t>We’d like to know your view on the resources we produce. Click ‘</w:t>
                      </w:r>
                      <w:hyperlink r:id="rId74" w:history="1">
                        <w:r w:rsidR="0097025D" w:rsidRPr="00013AE9">
                          <w:rPr>
                            <w:rStyle w:val="Hyperlink"/>
                            <w:szCs w:val="16"/>
                          </w:rPr>
                          <w:t>Like’</w:t>
                        </w:r>
                      </w:hyperlink>
                      <w:r w:rsidRPr="00013AE9">
                        <w:rPr>
                          <w:szCs w:val="16"/>
                        </w:rPr>
                        <w:t xml:space="preserve"> or </w:t>
                      </w:r>
                      <w:hyperlink r:id="rId75" w:history="1">
                        <w:r w:rsidR="0097025D"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769D5C4" w14:textId="77777777" w:rsidR="0097025D" w:rsidRPr="00013AE9" w:rsidRDefault="003F0C8A"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76" w:history="1">
                        <w:r w:rsidR="0097025D"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223A9852" w14:textId="77777777" w:rsidR="0097025D" w:rsidRPr="00013AE9" w:rsidRDefault="003F0C8A"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3CF24CA5" w14:textId="77777777" w:rsidR="00B30ED7" w:rsidRDefault="003F0C8A"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6731B07" w14:textId="77777777" w:rsidR="00B30ED7" w:rsidRPr="007B79AD" w:rsidRDefault="003F0C8A" w:rsidP="00B30ED7">
                      <w:pPr>
                        <w:pStyle w:val="Pa2"/>
                        <w:spacing w:before="120"/>
                        <w:rPr>
                          <w:rStyle w:val="A0"/>
                          <w:rFonts w:ascii="Arial" w:hAnsi="Arial" w:cs="Arial"/>
                        </w:rPr>
                      </w:pPr>
                      <w:r w:rsidRPr="007B79AD">
                        <w:rPr>
                          <w:rFonts w:ascii="Arial" w:hAnsi="Arial" w:cs="Arial"/>
                          <w:color w:val="000000"/>
                          <w:sz w:val="16"/>
                          <w:szCs w:val="16"/>
                        </w:rPr>
                        <w:t xml:space="preserve">OCR operates academic and vocational qualifications regulated by Ofqual, Qualifications Wales and CCEA as listed in their </w:t>
                      </w:r>
                      <w:proofErr w:type="gramStart"/>
                      <w:r w:rsidRPr="007B79AD">
                        <w:rPr>
                          <w:rFonts w:ascii="Arial" w:hAnsi="Arial" w:cs="Arial"/>
                          <w:color w:val="000000"/>
                          <w:sz w:val="16"/>
                          <w:szCs w:val="16"/>
                        </w:rPr>
                        <w:t>qualifications</w:t>
                      </w:r>
                      <w:proofErr w:type="gramEnd"/>
                      <w:r w:rsidRPr="007B79AD">
                        <w:rPr>
                          <w:rFonts w:ascii="Arial" w:hAnsi="Arial" w:cs="Arial"/>
                          <w:color w:val="000000"/>
                          <w:sz w:val="16"/>
                          <w:szCs w:val="16"/>
                        </w:rPr>
                        <w:t xml:space="preserve"> registers including A Levels, GCSEs, Cambridge Technicals and Cambridge Nationals.</w:t>
                      </w:r>
                    </w:p>
                    <w:p w14:paraId="78E0A126" w14:textId="77777777" w:rsidR="00B30ED7" w:rsidRPr="007B79AD" w:rsidRDefault="003F0C8A"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5C932531" w14:textId="77777777" w:rsidR="00B30ED7" w:rsidRDefault="003F0C8A"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77" w:history="1">
                        <w:r w:rsidR="00B30ED7" w:rsidRPr="007B79AD">
                          <w:rPr>
                            <w:rStyle w:val="Hyperlink"/>
                            <w:rFonts w:ascii="Arial" w:hAnsi="Arial" w:cs="Arial"/>
                            <w:sz w:val="16"/>
                            <w:szCs w:val="16"/>
                          </w:rPr>
                          <w:t>contact us</w:t>
                        </w:r>
                      </w:hyperlink>
                      <w:r w:rsidRPr="007B79AD">
                        <w:rPr>
                          <w:rStyle w:val="A0"/>
                          <w:rFonts w:ascii="Arial" w:hAnsi="Arial" w:cs="Arial"/>
                        </w:rPr>
                        <w:t xml:space="preserve">. </w:t>
                      </w:r>
                    </w:p>
                    <w:p w14:paraId="1406A258" w14:textId="77777777" w:rsidR="00B30ED7" w:rsidRDefault="003F0C8A"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5D8EBFC4" w14:textId="77777777" w:rsidR="00B30ED7" w:rsidRDefault="003F0C8A"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485FAC14" w14:textId="77777777" w:rsidR="00B30ED7" w:rsidRDefault="003F0C8A"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78" w:history="1">
                        <w:r w:rsidR="00B30ED7"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195947FF" w14:textId="77777777" w:rsidR="0097025D" w:rsidRPr="00B179D3" w:rsidRDefault="003F0C8A"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79" w:history="1">
                        <w:r w:rsidR="0097025D"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v:textbox>
                <w10:anchorlock/>
              </v:shape>
            </w:pict>
          </mc:Fallback>
        </mc:AlternateContent>
      </w:r>
    </w:p>
    <w:sectPr w:rsidR="003E371B" w:rsidRPr="00826B70" w:rsidSect="0072744B">
      <w:footerReference w:type="default" r:id="rId80"/>
      <w:footerReference w:type="first" r:id="rId81"/>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EADFA4" w14:textId="77777777" w:rsidR="004F7715" w:rsidRDefault="004F7715">
      <w:pPr>
        <w:spacing w:line="240" w:lineRule="auto"/>
      </w:pPr>
      <w:r>
        <w:separator/>
      </w:r>
    </w:p>
  </w:endnote>
  <w:endnote w:type="continuationSeparator" w:id="0">
    <w:p w14:paraId="7BCA00B6" w14:textId="77777777" w:rsidR="004F7715" w:rsidRDefault="004F77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panose1 w:val="00000000000000000000"/>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C2D0" w14:textId="3A822F23" w:rsidR="00E70BFD" w:rsidRDefault="003F0C8A">
    <w:pPr>
      <w:pStyle w:val="Footer"/>
    </w:pPr>
    <w:r w:rsidRPr="000A3CF2">
      <w:rPr>
        <w:sz w:val="18"/>
        <w:szCs w:val="18"/>
      </w:rPr>
      <w:t>© OCR 202</w:t>
    </w:r>
    <w:r>
      <w:rPr>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4258800"/>
      <w:docPartObj>
        <w:docPartGallery w:val="Page Numbers (Bottom of Page)"/>
        <w:docPartUnique/>
      </w:docPartObj>
    </w:sdtPr>
    <w:sdtEndPr>
      <w:rPr>
        <w:noProof/>
      </w:rPr>
    </w:sdtEndPr>
    <w:sdtContent>
      <w:p w14:paraId="5C83D668" w14:textId="6F096455" w:rsidR="00B179D3" w:rsidRPr="00B179D3" w:rsidRDefault="003F0C8A"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9087428"/>
      <w:docPartObj>
        <w:docPartGallery w:val="Page Numbers (Bottom of Page)"/>
        <w:docPartUnique/>
      </w:docPartObj>
    </w:sdtPr>
    <w:sdtEndPr>
      <w:rPr>
        <w:noProof/>
      </w:rPr>
    </w:sdtEndPr>
    <w:sdtContent>
      <w:p w14:paraId="63ABA88A" w14:textId="5E54AF5B" w:rsidR="0097025D" w:rsidRPr="00FE6646" w:rsidRDefault="003F0C8A"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0678247"/>
      <w:docPartObj>
        <w:docPartGallery w:val="Page Numbers (Bottom of Page)"/>
        <w:docPartUnique/>
      </w:docPartObj>
    </w:sdtPr>
    <w:sdtEndPr>
      <w:rPr>
        <w:noProof/>
      </w:rPr>
    </w:sdtEndPr>
    <w:sdtContent>
      <w:p w14:paraId="1E260260" w14:textId="54CE4791" w:rsidR="0097025D" w:rsidRPr="00FE6646" w:rsidRDefault="003F0C8A" w:rsidP="000F4603">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0051435"/>
      <w:docPartObj>
        <w:docPartGallery w:val="Page Numbers (Bottom of Page)"/>
        <w:docPartUnique/>
      </w:docPartObj>
    </w:sdtPr>
    <w:sdtEndPr>
      <w:rPr>
        <w:noProof/>
      </w:rPr>
    </w:sdtEndPr>
    <w:sdtContent>
      <w:p w14:paraId="24C1EDFD" w14:textId="3ED3C42C" w:rsidR="00B179D3" w:rsidRPr="00FE6646" w:rsidRDefault="003F0C8A" w:rsidP="000F460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2040430"/>
      <w:docPartObj>
        <w:docPartGallery w:val="Page Numbers (Bottom of Page)"/>
        <w:docPartUnique/>
      </w:docPartObj>
    </w:sdtPr>
    <w:sdtEndPr>
      <w:rPr>
        <w:noProof/>
      </w:rPr>
    </w:sdtEndPr>
    <w:sdtContent>
      <w:p w14:paraId="427BB2BA" w14:textId="77777777" w:rsidR="00B179D3" w:rsidRPr="00B179D3" w:rsidRDefault="003F0C8A"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853005" w14:textId="77777777" w:rsidR="004F7715" w:rsidRDefault="004F7715">
      <w:pPr>
        <w:spacing w:line="240" w:lineRule="auto"/>
      </w:pPr>
      <w:r>
        <w:separator/>
      </w:r>
    </w:p>
  </w:footnote>
  <w:footnote w:type="continuationSeparator" w:id="0">
    <w:p w14:paraId="1C967455" w14:textId="77777777" w:rsidR="004F7715" w:rsidRDefault="004F77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DE9C2" w14:textId="77777777" w:rsidR="0097025D" w:rsidRPr="00644606" w:rsidRDefault="003F0C8A"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08E93" w14:textId="6927646D" w:rsidR="0097025D" w:rsidRPr="0085242C" w:rsidRDefault="003F0C8A"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r>
    <w:r w:rsidRPr="002E18F6">
      <w:rPr>
        <w:szCs w:val="16"/>
      </w:rPr>
      <w:t>J560/0</w:t>
    </w:r>
    <w:r w:rsidR="006E0FA7" w:rsidRPr="002E18F6">
      <w:rPr>
        <w:szCs w:val="16"/>
      </w:rPr>
      <w:t>5</w:t>
    </w:r>
    <w:r w:rsidRPr="002E18F6">
      <w:rPr>
        <w:szCs w:val="16"/>
      </w:rPr>
      <w:t xml:space="preserve"> A</w:t>
    </w:r>
    <w:r w:rsidRPr="0085242C">
      <w:rPr>
        <w:szCs w:val="16"/>
      </w:rPr>
      <w:t>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307F2" w14:textId="2F96753A" w:rsidR="0097025D" w:rsidRPr="00644606" w:rsidRDefault="003F0C8A" w:rsidP="00F37F1D">
    <w:pPr>
      <w:pStyle w:val="Header"/>
      <w:tabs>
        <w:tab w:val="clear" w:pos="4320"/>
        <w:tab w:val="clear" w:pos="8640"/>
        <w:tab w:val="right" w:pos="9498"/>
      </w:tabs>
      <w:rPr>
        <w:szCs w:val="16"/>
      </w:rPr>
    </w:pPr>
    <w:r w:rsidRPr="005D7513">
      <w:rPr>
        <w:szCs w:val="16"/>
      </w:rPr>
      <w:t>GCSE (9</w:t>
    </w:r>
    <w:r w:rsidRPr="005D7513">
      <w:rPr>
        <w:rFonts w:cs="Arial"/>
        <w:szCs w:val="16"/>
      </w:rPr>
      <w:t>-</w:t>
    </w:r>
    <w:r w:rsidRPr="005D7513">
      <w:rPr>
        <w:szCs w:val="16"/>
      </w:rPr>
      <w:t xml:space="preserve">1) Mathematics </w:t>
    </w:r>
    <w:r w:rsidRPr="005D7513">
      <w:rPr>
        <w:szCs w:val="16"/>
      </w:rPr>
      <w:tab/>
      <w:t>J560/0</w:t>
    </w:r>
    <w:r w:rsidR="006E0FA7" w:rsidRPr="005D7513">
      <w:rPr>
        <w:szCs w:val="16"/>
      </w:rPr>
      <w:t>5</w:t>
    </w:r>
    <w:r w:rsidRPr="005D7513">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5903D" w14:textId="0ABF72D6" w:rsidR="0097025D" w:rsidRPr="00644606" w:rsidRDefault="003F0C8A" w:rsidP="001C6B00">
    <w:pPr>
      <w:pStyle w:val="Header"/>
      <w:tabs>
        <w:tab w:val="clear" w:pos="4320"/>
        <w:tab w:val="clear" w:pos="8640"/>
        <w:tab w:val="right" w:pos="14742"/>
      </w:tabs>
      <w:rPr>
        <w:szCs w:val="16"/>
      </w:rPr>
    </w:pPr>
    <w:r w:rsidRPr="00A21B34">
      <w:rPr>
        <w:szCs w:val="16"/>
      </w:rPr>
      <w:t>GCSE (9</w:t>
    </w:r>
    <w:r w:rsidRPr="00A21B34">
      <w:rPr>
        <w:rFonts w:cs="Arial"/>
        <w:szCs w:val="16"/>
      </w:rPr>
      <w:t>-</w:t>
    </w:r>
    <w:r w:rsidRPr="00A21B34">
      <w:rPr>
        <w:szCs w:val="16"/>
      </w:rPr>
      <w:t xml:space="preserve">1) Mathematics </w:t>
    </w:r>
    <w:r w:rsidRPr="00A21B34">
      <w:rPr>
        <w:szCs w:val="16"/>
      </w:rPr>
      <w:tab/>
      <w:t>J560/0</w:t>
    </w:r>
    <w:r w:rsidR="006E0FA7" w:rsidRPr="00A21B34">
      <w:rPr>
        <w:szCs w:val="16"/>
      </w:rPr>
      <w:t>5</w:t>
    </w:r>
    <w:r w:rsidRPr="00A21B34">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265" w:hanging="142"/>
      </w:pPr>
      <w:rPr>
        <w:rFonts w:ascii="Arial" w:hAnsi="Arial" w:cs="Arial"/>
        <w:b w:val="0"/>
        <w:bCs w:val="0"/>
        <w:i w:val="0"/>
        <w:iCs w:val="0"/>
        <w:color w:val="231F20"/>
        <w:spacing w:val="0"/>
        <w:w w:val="100"/>
        <w:sz w:val="18"/>
        <w:szCs w:val="18"/>
      </w:rPr>
    </w:lvl>
    <w:lvl w:ilvl="1">
      <w:numFmt w:val="bullet"/>
      <w:lvlText w:val="•"/>
      <w:lvlJc w:val="left"/>
      <w:pPr>
        <w:ind w:left="827" w:hanging="142"/>
      </w:pPr>
    </w:lvl>
    <w:lvl w:ilvl="2">
      <w:numFmt w:val="bullet"/>
      <w:lvlText w:val="•"/>
      <w:lvlJc w:val="left"/>
      <w:pPr>
        <w:ind w:left="1394" w:hanging="142"/>
      </w:pPr>
    </w:lvl>
    <w:lvl w:ilvl="3">
      <w:numFmt w:val="bullet"/>
      <w:lvlText w:val="•"/>
      <w:lvlJc w:val="left"/>
      <w:pPr>
        <w:ind w:left="1961" w:hanging="142"/>
      </w:pPr>
    </w:lvl>
    <w:lvl w:ilvl="4">
      <w:numFmt w:val="bullet"/>
      <w:lvlText w:val="•"/>
      <w:lvlJc w:val="left"/>
      <w:pPr>
        <w:ind w:left="2528" w:hanging="142"/>
      </w:pPr>
    </w:lvl>
    <w:lvl w:ilvl="5">
      <w:numFmt w:val="bullet"/>
      <w:lvlText w:val="•"/>
      <w:lvlJc w:val="left"/>
      <w:pPr>
        <w:ind w:left="3096" w:hanging="142"/>
      </w:pPr>
    </w:lvl>
    <w:lvl w:ilvl="6">
      <w:numFmt w:val="bullet"/>
      <w:lvlText w:val="•"/>
      <w:lvlJc w:val="left"/>
      <w:pPr>
        <w:ind w:left="3663" w:hanging="142"/>
      </w:pPr>
    </w:lvl>
    <w:lvl w:ilvl="7">
      <w:numFmt w:val="bullet"/>
      <w:lvlText w:val="•"/>
      <w:lvlJc w:val="left"/>
      <w:pPr>
        <w:ind w:left="4230" w:hanging="142"/>
      </w:pPr>
    </w:lvl>
    <w:lvl w:ilvl="8">
      <w:numFmt w:val="bullet"/>
      <w:lvlText w:val="•"/>
      <w:lvlJc w:val="left"/>
      <w:pPr>
        <w:ind w:left="4797" w:hanging="142"/>
      </w:pPr>
    </w:lvl>
  </w:abstractNum>
  <w:abstractNum w:abstractNumId="1" w15:restartNumberingAfterBreak="0">
    <w:nsid w:val="00000403"/>
    <w:multiLevelType w:val="multilevel"/>
    <w:tmpl w:val="FFFFFFFF"/>
    <w:lvl w:ilvl="0">
      <w:numFmt w:val="bullet"/>
      <w:lvlText w:val="•"/>
      <w:lvlJc w:val="left"/>
      <w:pPr>
        <w:ind w:left="1372" w:hanging="284"/>
      </w:pPr>
      <w:rPr>
        <w:rFonts w:ascii="Arial" w:hAnsi="Arial" w:cs="Arial"/>
        <w:b w:val="0"/>
        <w:bCs w:val="0"/>
        <w:i w:val="0"/>
        <w:iCs w:val="0"/>
        <w:color w:val="231F20"/>
        <w:spacing w:val="0"/>
        <w:w w:val="100"/>
        <w:sz w:val="22"/>
        <w:szCs w:val="22"/>
      </w:rPr>
    </w:lvl>
    <w:lvl w:ilvl="1">
      <w:numFmt w:val="bullet"/>
      <w:lvlText w:val="•"/>
      <w:lvlJc w:val="left"/>
      <w:pPr>
        <w:ind w:left="2272" w:hanging="284"/>
      </w:pPr>
    </w:lvl>
    <w:lvl w:ilvl="2">
      <w:numFmt w:val="bullet"/>
      <w:lvlText w:val="•"/>
      <w:lvlJc w:val="left"/>
      <w:pPr>
        <w:ind w:left="3165" w:hanging="284"/>
      </w:pPr>
    </w:lvl>
    <w:lvl w:ilvl="3">
      <w:numFmt w:val="bullet"/>
      <w:lvlText w:val="•"/>
      <w:lvlJc w:val="left"/>
      <w:pPr>
        <w:ind w:left="4057" w:hanging="284"/>
      </w:pPr>
    </w:lvl>
    <w:lvl w:ilvl="4">
      <w:numFmt w:val="bullet"/>
      <w:lvlText w:val="•"/>
      <w:lvlJc w:val="left"/>
      <w:pPr>
        <w:ind w:left="4950" w:hanging="284"/>
      </w:pPr>
    </w:lvl>
    <w:lvl w:ilvl="5">
      <w:numFmt w:val="bullet"/>
      <w:lvlText w:val="•"/>
      <w:lvlJc w:val="left"/>
      <w:pPr>
        <w:ind w:left="5842" w:hanging="284"/>
      </w:pPr>
    </w:lvl>
    <w:lvl w:ilvl="6">
      <w:numFmt w:val="bullet"/>
      <w:lvlText w:val="•"/>
      <w:lvlJc w:val="left"/>
      <w:pPr>
        <w:ind w:left="6735" w:hanging="284"/>
      </w:pPr>
    </w:lvl>
    <w:lvl w:ilvl="7">
      <w:numFmt w:val="bullet"/>
      <w:lvlText w:val="•"/>
      <w:lvlJc w:val="left"/>
      <w:pPr>
        <w:ind w:left="7627" w:hanging="284"/>
      </w:pPr>
    </w:lvl>
    <w:lvl w:ilvl="8">
      <w:numFmt w:val="bullet"/>
      <w:lvlText w:val="•"/>
      <w:lvlJc w:val="left"/>
      <w:pPr>
        <w:ind w:left="8520" w:hanging="284"/>
      </w:pPr>
    </w:lvl>
  </w:abstractNum>
  <w:abstractNum w:abstractNumId="2" w15:restartNumberingAfterBreak="0">
    <w:nsid w:val="00000404"/>
    <w:multiLevelType w:val="multilevel"/>
    <w:tmpl w:val="FFFFFFFF"/>
    <w:lvl w:ilvl="0">
      <w:start w:val="1"/>
      <w:numFmt w:val="lowerLetter"/>
      <w:lvlText w:val="(%1)"/>
      <w:lvlJc w:val="left"/>
      <w:pPr>
        <w:ind w:left="1112" w:hanging="468"/>
      </w:pPr>
      <w:rPr>
        <w:rFonts w:ascii="Arial" w:hAnsi="Arial" w:cs="Arial"/>
        <w:b/>
        <w:bCs/>
        <w:i w:val="0"/>
        <w:iCs w:val="0"/>
        <w:color w:val="231F20"/>
        <w:spacing w:val="0"/>
        <w:w w:val="100"/>
        <w:sz w:val="22"/>
        <w:szCs w:val="22"/>
      </w:rPr>
    </w:lvl>
    <w:lvl w:ilvl="1">
      <w:start w:val="1"/>
      <w:numFmt w:val="lowerLetter"/>
      <w:lvlText w:val="(%2)"/>
      <w:lvlJc w:val="left"/>
      <w:pPr>
        <w:ind w:left="5862" w:hanging="270"/>
      </w:pPr>
      <w:rPr>
        <w:rFonts w:ascii="Arial" w:hAnsi="Arial" w:cs="Arial"/>
        <w:b/>
        <w:bCs/>
        <w:i w:val="0"/>
        <w:iCs w:val="0"/>
        <w:color w:val="231F20"/>
        <w:spacing w:val="0"/>
        <w:w w:val="100"/>
        <w:sz w:val="20"/>
        <w:szCs w:val="20"/>
      </w:rPr>
    </w:lvl>
    <w:lvl w:ilvl="2">
      <w:numFmt w:val="bullet"/>
      <w:lvlText w:val="•"/>
      <w:lvlJc w:val="left"/>
      <w:pPr>
        <w:ind w:left="6353" w:hanging="270"/>
      </w:pPr>
    </w:lvl>
    <w:lvl w:ilvl="3">
      <w:numFmt w:val="bullet"/>
      <w:lvlText w:val="•"/>
      <w:lvlJc w:val="left"/>
      <w:pPr>
        <w:ind w:left="6847" w:hanging="270"/>
      </w:pPr>
    </w:lvl>
    <w:lvl w:ilvl="4">
      <w:numFmt w:val="bullet"/>
      <w:lvlText w:val="•"/>
      <w:lvlJc w:val="left"/>
      <w:pPr>
        <w:ind w:left="7341" w:hanging="270"/>
      </w:pPr>
    </w:lvl>
    <w:lvl w:ilvl="5">
      <w:numFmt w:val="bullet"/>
      <w:lvlText w:val="•"/>
      <w:lvlJc w:val="left"/>
      <w:pPr>
        <w:ind w:left="7835" w:hanging="270"/>
      </w:pPr>
    </w:lvl>
    <w:lvl w:ilvl="6">
      <w:numFmt w:val="bullet"/>
      <w:lvlText w:val="•"/>
      <w:lvlJc w:val="left"/>
      <w:pPr>
        <w:ind w:left="8329" w:hanging="270"/>
      </w:pPr>
    </w:lvl>
    <w:lvl w:ilvl="7">
      <w:numFmt w:val="bullet"/>
      <w:lvlText w:val="•"/>
      <w:lvlJc w:val="left"/>
      <w:pPr>
        <w:ind w:left="8823" w:hanging="270"/>
      </w:pPr>
    </w:lvl>
    <w:lvl w:ilvl="8">
      <w:numFmt w:val="bullet"/>
      <w:lvlText w:val="•"/>
      <w:lvlJc w:val="left"/>
      <w:pPr>
        <w:ind w:left="9317" w:hanging="270"/>
      </w:pPr>
    </w:lvl>
  </w:abstractNum>
  <w:abstractNum w:abstractNumId="3" w15:restartNumberingAfterBreak="0">
    <w:nsid w:val="00000405"/>
    <w:multiLevelType w:val="multilevel"/>
    <w:tmpl w:val="FFFFFFFF"/>
    <w:lvl w:ilvl="0">
      <w:start w:val="1"/>
      <w:numFmt w:val="lowerLetter"/>
      <w:lvlText w:val="(%1)"/>
      <w:lvlJc w:val="left"/>
      <w:pPr>
        <w:ind w:left="915" w:hanging="270"/>
      </w:pPr>
      <w:rPr>
        <w:rFonts w:ascii="Arial" w:hAnsi="Arial" w:cs="Arial"/>
        <w:b/>
        <w:bCs/>
        <w:i w:val="0"/>
        <w:iCs w:val="0"/>
        <w:color w:val="231F20"/>
        <w:spacing w:val="0"/>
        <w:w w:val="100"/>
        <w:sz w:val="20"/>
        <w:szCs w:val="20"/>
      </w:rPr>
    </w:lvl>
    <w:lvl w:ilvl="1">
      <w:numFmt w:val="bullet"/>
      <w:lvlText w:val="•"/>
      <w:lvlJc w:val="left"/>
      <w:pPr>
        <w:ind w:left="1363" w:hanging="270"/>
      </w:pPr>
    </w:lvl>
    <w:lvl w:ilvl="2">
      <w:numFmt w:val="bullet"/>
      <w:lvlText w:val="•"/>
      <w:lvlJc w:val="left"/>
      <w:pPr>
        <w:ind w:left="1807" w:hanging="270"/>
      </w:pPr>
    </w:lvl>
    <w:lvl w:ilvl="3">
      <w:numFmt w:val="bullet"/>
      <w:lvlText w:val="•"/>
      <w:lvlJc w:val="left"/>
      <w:pPr>
        <w:ind w:left="2251" w:hanging="270"/>
      </w:pPr>
    </w:lvl>
    <w:lvl w:ilvl="4">
      <w:numFmt w:val="bullet"/>
      <w:lvlText w:val="•"/>
      <w:lvlJc w:val="left"/>
      <w:pPr>
        <w:ind w:left="2695" w:hanging="270"/>
      </w:pPr>
    </w:lvl>
    <w:lvl w:ilvl="5">
      <w:numFmt w:val="bullet"/>
      <w:lvlText w:val="•"/>
      <w:lvlJc w:val="left"/>
      <w:pPr>
        <w:ind w:left="3139" w:hanging="270"/>
      </w:pPr>
    </w:lvl>
    <w:lvl w:ilvl="6">
      <w:numFmt w:val="bullet"/>
      <w:lvlText w:val="•"/>
      <w:lvlJc w:val="left"/>
      <w:pPr>
        <w:ind w:left="3583" w:hanging="270"/>
      </w:pPr>
    </w:lvl>
    <w:lvl w:ilvl="7">
      <w:numFmt w:val="bullet"/>
      <w:lvlText w:val="•"/>
      <w:lvlJc w:val="left"/>
      <w:pPr>
        <w:ind w:left="4027" w:hanging="270"/>
      </w:pPr>
    </w:lvl>
    <w:lvl w:ilvl="8">
      <w:numFmt w:val="bullet"/>
      <w:lvlText w:val="•"/>
      <w:lvlJc w:val="left"/>
      <w:pPr>
        <w:ind w:left="4470" w:hanging="270"/>
      </w:pPr>
    </w:lvl>
  </w:abstractNum>
  <w:abstractNum w:abstractNumId="4" w15:restartNumberingAfterBreak="0">
    <w:nsid w:val="00000406"/>
    <w:multiLevelType w:val="multilevel"/>
    <w:tmpl w:val="FFFFFFFF"/>
    <w:lvl w:ilvl="0">
      <w:start w:val="6"/>
      <w:numFmt w:val="decimal"/>
      <w:lvlText w:val="%1"/>
      <w:lvlJc w:val="left"/>
      <w:pPr>
        <w:ind w:left="645" w:hanging="454"/>
      </w:pPr>
      <w:rPr>
        <w:rFonts w:ascii="Arial" w:hAnsi="Arial" w:cs="Arial"/>
        <w:b/>
        <w:bCs/>
        <w:i w:val="0"/>
        <w:iCs w:val="0"/>
        <w:color w:val="231F20"/>
        <w:spacing w:val="0"/>
        <w:w w:val="100"/>
        <w:sz w:val="22"/>
        <w:szCs w:val="22"/>
      </w:rPr>
    </w:lvl>
    <w:lvl w:ilvl="1">
      <w:start w:val="1"/>
      <w:numFmt w:val="lowerLetter"/>
      <w:lvlText w:val="(%2)"/>
      <w:lvlJc w:val="left"/>
      <w:pPr>
        <w:ind w:left="5862" w:hanging="270"/>
      </w:pPr>
      <w:rPr>
        <w:rFonts w:ascii="Arial" w:hAnsi="Arial" w:cs="Arial"/>
        <w:b/>
        <w:bCs/>
        <w:i w:val="0"/>
        <w:iCs w:val="0"/>
        <w:color w:val="231F20"/>
        <w:spacing w:val="0"/>
        <w:w w:val="100"/>
        <w:sz w:val="20"/>
        <w:szCs w:val="20"/>
      </w:rPr>
    </w:lvl>
    <w:lvl w:ilvl="2">
      <w:numFmt w:val="bullet"/>
      <w:lvlText w:val="•"/>
      <w:lvlJc w:val="left"/>
      <w:pPr>
        <w:ind w:left="6353" w:hanging="270"/>
      </w:pPr>
    </w:lvl>
    <w:lvl w:ilvl="3">
      <w:numFmt w:val="bullet"/>
      <w:lvlText w:val="•"/>
      <w:lvlJc w:val="left"/>
      <w:pPr>
        <w:ind w:left="6847" w:hanging="270"/>
      </w:pPr>
    </w:lvl>
    <w:lvl w:ilvl="4">
      <w:numFmt w:val="bullet"/>
      <w:lvlText w:val="•"/>
      <w:lvlJc w:val="left"/>
      <w:pPr>
        <w:ind w:left="7341" w:hanging="270"/>
      </w:pPr>
    </w:lvl>
    <w:lvl w:ilvl="5">
      <w:numFmt w:val="bullet"/>
      <w:lvlText w:val="•"/>
      <w:lvlJc w:val="left"/>
      <w:pPr>
        <w:ind w:left="7835" w:hanging="270"/>
      </w:pPr>
    </w:lvl>
    <w:lvl w:ilvl="6">
      <w:numFmt w:val="bullet"/>
      <w:lvlText w:val="•"/>
      <w:lvlJc w:val="left"/>
      <w:pPr>
        <w:ind w:left="8329" w:hanging="270"/>
      </w:pPr>
    </w:lvl>
    <w:lvl w:ilvl="7">
      <w:numFmt w:val="bullet"/>
      <w:lvlText w:val="•"/>
      <w:lvlJc w:val="left"/>
      <w:pPr>
        <w:ind w:left="8823" w:hanging="270"/>
      </w:pPr>
    </w:lvl>
    <w:lvl w:ilvl="8">
      <w:numFmt w:val="bullet"/>
      <w:lvlText w:val="•"/>
      <w:lvlJc w:val="left"/>
      <w:pPr>
        <w:ind w:left="9317" w:hanging="270"/>
      </w:pPr>
    </w:lvl>
  </w:abstractNum>
  <w:abstractNum w:abstractNumId="5" w15:restartNumberingAfterBreak="0">
    <w:nsid w:val="00000407"/>
    <w:multiLevelType w:val="multilevel"/>
    <w:tmpl w:val="FFFFFFFF"/>
    <w:lvl w:ilvl="0">
      <w:start w:val="9"/>
      <w:numFmt w:val="decimal"/>
      <w:lvlText w:val="%1"/>
      <w:lvlJc w:val="left"/>
      <w:pPr>
        <w:ind w:left="645" w:hanging="454"/>
      </w:pPr>
      <w:rPr>
        <w:rFonts w:ascii="Arial" w:hAnsi="Arial" w:cs="Arial"/>
        <w:b/>
        <w:bCs/>
        <w:i w:val="0"/>
        <w:iCs w:val="0"/>
        <w:color w:val="231F20"/>
        <w:spacing w:val="0"/>
        <w:w w:val="100"/>
        <w:sz w:val="22"/>
        <w:szCs w:val="22"/>
      </w:rPr>
    </w:lvl>
    <w:lvl w:ilvl="1">
      <w:numFmt w:val="bullet"/>
      <w:lvlText w:val="•"/>
      <w:lvlJc w:val="left"/>
      <w:pPr>
        <w:ind w:left="1606" w:hanging="454"/>
      </w:pPr>
    </w:lvl>
    <w:lvl w:ilvl="2">
      <w:numFmt w:val="bullet"/>
      <w:lvlText w:val="•"/>
      <w:lvlJc w:val="left"/>
      <w:pPr>
        <w:ind w:left="2573" w:hanging="454"/>
      </w:pPr>
    </w:lvl>
    <w:lvl w:ilvl="3">
      <w:numFmt w:val="bullet"/>
      <w:lvlText w:val="•"/>
      <w:lvlJc w:val="left"/>
      <w:pPr>
        <w:ind w:left="3539" w:hanging="454"/>
      </w:pPr>
    </w:lvl>
    <w:lvl w:ilvl="4">
      <w:numFmt w:val="bullet"/>
      <w:lvlText w:val="•"/>
      <w:lvlJc w:val="left"/>
      <w:pPr>
        <w:ind w:left="4506" w:hanging="454"/>
      </w:pPr>
    </w:lvl>
    <w:lvl w:ilvl="5">
      <w:numFmt w:val="bullet"/>
      <w:lvlText w:val="•"/>
      <w:lvlJc w:val="left"/>
      <w:pPr>
        <w:ind w:left="5472" w:hanging="454"/>
      </w:pPr>
    </w:lvl>
    <w:lvl w:ilvl="6">
      <w:numFmt w:val="bullet"/>
      <w:lvlText w:val="•"/>
      <w:lvlJc w:val="left"/>
      <w:pPr>
        <w:ind w:left="6439" w:hanging="454"/>
      </w:pPr>
    </w:lvl>
    <w:lvl w:ilvl="7">
      <w:numFmt w:val="bullet"/>
      <w:lvlText w:val="•"/>
      <w:lvlJc w:val="left"/>
      <w:pPr>
        <w:ind w:left="7405" w:hanging="454"/>
      </w:pPr>
    </w:lvl>
    <w:lvl w:ilvl="8">
      <w:numFmt w:val="bullet"/>
      <w:lvlText w:val="•"/>
      <w:lvlJc w:val="left"/>
      <w:pPr>
        <w:ind w:left="8372" w:hanging="454"/>
      </w:pPr>
    </w:lvl>
  </w:abstractNum>
  <w:abstractNum w:abstractNumId="6" w15:restartNumberingAfterBreak="0">
    <w:nsid w:val="00000408"/>
    <w:multiLevelType w:val="multilevel"/>
    <w:tmpl w:val="FFFFFFFF"/>
    <w:lvl w:ilvl="0">
      <w:start w:val="13"/>
      <w:numFmt w:val="decimal"/>
      <w:lvlText w:val="%1"/>
      <w:lvlJc w:val="left"/>
      <w:pPr>
        <w:ind w:left="645" w:hanging="454"/>
      </w:pPr>
      <w:rPr>
        <w:rFonts w:ascii="Arial" w:hAnsi="Arial" w:cs="Arial"/>
        <w:b/>
        <w:bCs/>
        <w:i w:val="0"/>
        <w:iCs w:val="0"/>
        <w:color w:val="231F20"/>
        <w:spacing w:val="-1"/>
        <w:w w:val="100"/>
        <w:sz w:val="22"/>
        <w:szCs w:val="22"/>
      </w:rPr>
    </w:lvl>
    <w:lvl w:ilvl="1">
      <w:numFmt w:val="bullet"/>
      <w:lvlText w:val="•"/>
      <w:lvlJc w:val="left"/>
      <w:pPr>
        <w:ind w:left="1099" w:hanging="454"/>
      </w:pPr>
      <w:rPr>
        <w:rFonts w:ascii="Arial" w:hAnsi="Arial" w:cs="Arial"/>
        <w:b w:val="0"/>
        <w:bCs w:val="0"/>
        <w:i w:val="0"/>
        <w:iCs w:val="0"/>
        <w:color w:val="231F20"/>
        <w:spacing w:val="0"/>
        <w:w w:val="100"/>
        <w:sz w:val="22"/>
        <w:szCs w:val="22"/>
      </w:rPr>
    </w:lvl>
    <w:lvl w:ilvl="2">
      <w:numFmt w:val="bullet"/>
      <w:lvlText w:val="•"/>
      <w:lvlJc w:val="left"/>
      <w:pPr>
        <w:ind w:left="2122" w:hanging="454"/>
      </w:pPr>
    </w:lvl>
    <w:lvl w:ilvl="3">
      <w:numFmt w:val="bullet"/>
      <w:lvlText w:val="•"/>
      <w:lvlJc w:val="left"/>
      <w:pPr>
        <w:ind w:left="3145" w:hanging="454"/>
      </w:pPr>
    </w:lvl>
    <w:lvl w:ilvl="4">
      <w:numFmt w:val="bullet"/>
      <w:lvlText w:val="•"/>
      <w:lvlJc w:val="left"/>
      <w:pPr>
        <w:ind w:left="4168" w:hanging="454"/>
      </w:pPr>
    </w:lvl>
    <w:lvl w:ilvl="5">
      <w:numFmt w:val="bullet"/>
      <w:lvlText w:val="•"/>
      <w:lvlJc w:val="left"/>
      <w:pPr>
        <w:ind w:left="5191" w:hanging="454"/>
      </w:pPr>
    </w:lvl>
    <w:lvl w:ilvl="6">
      <w:numFmt w:val="bullet"/>
      <w:lvlText w:val="•"/>
      <w:lvlJc w:val="left"/>
      <w:pPr>
        <w:ind w:left="6214" w:hanging="454"/>
      </w:pPr>
    </w:lvl>
    <w:lvl w:ilvl="7">
      <w:numFmt w:val="bullet"/>
      <w:lvlText w:val="•"/>
      <w:lvlJc w:val="left"/>
      <w:pPr>
        <w:ind w:left="7237" w:hanging="454"/>
      </w:pPr>
    </w:lvl>
    <w:lvl w:ilvl="8">
      <w:numFmt w:val="bullet"/>
      <w:lvlText w:val="•"/>
      <w:lvlJc w:val="left"/>
      <w:pPr>
        <w:ind w:left="8259" w:hanging="454"/>
      </w:pPr>
    </w:lvl>
  </w:abstractNum>
  <w:abstractNum w:abstractNumId="7" w15:restartNumberingAfterBreak="0">
    <w:nsid w:val="00000409"/>
    <w:multiLevelType w:val="multilevel"/>
    <w:tmpl w:val="FFFFFFFF"/>
    <w:lvl w:ilvl="0">
      <w:start w:val="1"/>
      <w:numFmt w:val="lowerLetter"/>
      <w:lvlText w:val="(%1)"/>
      <w:lvlJc w:val="left"/>
      <w:pPr>
        <w:ind w:left="1099" w:hanging="454"/>
      </w:pPr>
      <w:rPr>
        <w:rFonts w:ascii="Arial" w:hAnsi="Arial" w:cs="Arial"/>
        <w:b/>
        <w:bCs/>
        <w:i w:val="0"/>
        <w:iCs w:val="0"/>
        <w:color w:val="231F20"/>
        <w:spacing w:val="0"/>
        <w:w w:val="100"/>
        <w:sz w:val="22"/>
        <w:szCs w:val="22"/>
      </w:rPr>
    </w:lvl>
    <w:lvl w:ilvl="1">
      <w:start w:val="1"/>
      <w:numFmt w:val="lowerLetter"/>
      <w:lvlText w:val="(%2)"/>
      <w:lvlJc w:val="left"/>
      <w:pPr>
        <w:ind w:left="6182" w:hanging="590"/>
      </w:pPr>
      <w:rPr>
        <w:rFonts w:ascii="Arial" w:hAnsi="Arial" w:cs="Arial"/>
        <w:b/>
        <w:bCs/>
        <w:i w:val="0"/>
        <w:iCs w:val="0"/>
        <w:color w:val="231F20"/>
        <w:spacing w:val="0"/>
        <w:w w:val="100"/>
        <w:sz w:val="22"/>
        <w:szCs w:val="22"/>
      </w:rPr>
    </w:lvl>
    <w:lvl w:ilvl="2">
      <w:numFmt w:val="bullet"/>
      <w:lvlText w:val="•"/>
      <w:lvlJc w:val="left"/>
      <w:pPr>
        <w:ind w:left="6638" w:hanging="590"/>
      </w:pPr>
    </w:lvl>
    <w:lvl w:ilvl="3">
      <w:numFmt w:val="bullet"/>
      <w:lvlText w:val="•"/>
      <w:lvlJc w:val="left"/>
      <w:pPr>
        <w:ind w:left="7096" w:hanging="590"/>
      </w:pPr>
    </w:lvl>
    <w:lvl w:ilvl="4">
      <w:numFmt w:val="bullet"/>
      <w:lvlText w:val="•"/>
      <w:lvlJc w:val="left"/>
      <w:pPr>
        <w:ind w:left="7555" w:hanging="590"/>
      </w:pPr>
    </w:lvl>
    <w:lvl w:ilvl="5">
      <w:numFmt w:val="bullet"/>
      <w:lvlText w:val="•"/>
      <w:lvlJc w:val="left"/>
      <w:pPr>
        <w:ind w:left="8013" w:hanging="590"/>
      </w:pPr>
    </w:lvl>
    <w:lvl w:ilvl="6">
      <w:numFmt w:val="bullet"/>
      <w:lvlText w:val="•"/>
      <w:lvlJc w:val="left"/>
      <w:pPr>
        <w:ind w:left="8471" w:hanging="590"/>
      </w:pPr>
    </w:lvl>
    <w:lvl w:ilvl="7">
      <w:numFmt w:val="bullet"/>
      <w:lvlText w:val="•"/>
      <w:lvlJc w:val="left"/>
      <w:pPr>
        <w:ind w:left="8930" w:hanging="590"/>
      </w:pPr>
    </w:lvl>
    <w:lvl w:ilvl="8">
      <w:numFmt w:val="bullet"/>
      <w:lvlText w:val="•"/>
      <w:lvlJc w:val="left"/>
      <w:pPr>
        <w:ind w:left="9388" w:hanging="590"/>
      </w:pPr>
    </w:lvl>
  </w:abstractNum>
  <w:abstractNum w:abstractNumId="8" w15:restartNumberingAfterBreak="0">
    <w:nsid w:val="0000040A"/>
    <w:multiLevelType w:val="multilevel"/>
    <w:tmpl w:val="FFFFFFFF"/>
    <w:lvl w:ilvl="0">
      <w:start w:val="2"/>
      <w:numFmt w:val="lowerLetter"/>
      <w:lvlText w:val="(%1)"/>
      <w:lvlJc w:val="left"/>
      <w:pPr>
        <w:ind w:left="5862" w:hanging="282"/>
      </w:pPr>
      <w:rPr>
        <w:rFonts w:ascii="Arial" w:hAnsi="Arial" w:cs="Arial"/>
        <w:b/>
        <w:bCs/>
        <w:i w:val="0"/>
        <w:iCs w:val="0"/>
        <w:color w:val="231F20"/>
        <w:spacing w:val="0"/>
        <w:w w:val="100"/>
        <w:sz w:val="20"/>
        <w:szCs w:val="20"/>
      </w:rPr>
    </w:lvl>
    <w:lvl w:ilvl="1">
      <w:numFmt w:val="bullet"/>
      <w:lvlText w:val="•"/>
      <w:lvlJc w:val="left"/>
      <w:pPr>
        <w:ind w:left="6304" w:hanging="282"/>
      </w:pPr>
    </w:lvl>
    <w:lvl w:ilvl="2">
      <w:numFmt w:val="bullet"/>
      <w:lvlText w:val="•"/>
      <w:lvlJc w:val="left"/>
      <w:pPr>
        <w:ind w:left="6749" w:hanging="282"/>
      </w:pPr>
    </w:lvl>
    <w:lvl w:ilvl="3">
      <w:numFmt w:val="bullet"/>
      <w:lvlText w:val="•"/>
      <w:lvlJc w:val="left"/>
      <w:pPr>
        <w:ind w:left="7193" w:hanging="282"/>
      </w:pPr>
    </w:lvl>
    <w:lvl w:ilvl="4">
      <w:numFmt w:val="bullet"/>
      <w:lvlText w:val="•"/>
      <w:lvlJc w:val="left"/>
      <w:pPr>
        <w:ind w:left="7638" w:hanging="282"/>
      </w:pPr>
    </w:lvl>
    <w:lvl w:ilvl="5">
      <w:numFmt w:val="bullet"/>
      <w:lvlText w:val="•"/>
      <w:lvlJc w:val="left"/>
      <w:pPr>
        <w:ind w:left="8082" w:hanging="282"/>
      </w:pPr>
    </w:lvl>
    <w:lvl w:ilvl="6">
      <w:numFmt w:val="bullet"/>
      <w:lvlText w:val="•"/>
      <w:lvlJc w:val="left"/>
      <w:pPr>
        <w:ind w:left="8527" w:hanging="282"/>
      </w:pPr>
    </w:lvl>
    <w:lvl w:ilvl="7">
      <w:numFmt w:val="bullet"/>
      <w:lvlText w:val="•"/>
      <w:lvlJc w:val="left"/>
      <w:pPr>
        <w:ind w:left="8971" w:hanging="282"/>
      </w:pPr>
    </w:lvl>
    <w:lvl w:ilvl="8">
      <w:numFmt w:val="bullet"/>
      <w:lvlText w:val="•"/>
      <w:lvlJc w:val="left"/>
      <w:pPr>
        <w:ind w:left="9416" w:hanging="282"/>
      </w:pPr>
    </w:lvl>
  </w:abstractNum>
  <w:abstractNum w:abstractNumId="9" w15:restartNumberingAfterBreak="0">
    <w:nsid w:val="0000040B"/>
    <w:multiLevelType w:val="multilevel"/>
    <w:tmpl w:val="FFFFFFFF"/>
    <w:lvl w:ilvl="0">
      <w:start w:val="1"/>
      <w:numFmt w:val="lowerLetter"/>
      <w:lvlText w:val="(%1)"/>
      <w:lvlJc w:val="left"/>
      <w:pPr>
        <w:ind w:left="1099" w:hanging="454"/>
      </w:pPr>
      <w:rPr>
        <w:rFonts w:ascii="Arial" w:hAnsi="Arial" w:cs="Arial"/>
        <w:b/>
        <w:bCs/>
        <w:i w:val="0"/>
        <w:iCs w:val="0"/>
        <w:color w:val="231F20"/>
        <w:spacing w:val="0"/>
        <w:w w:val="100"/>
        <w:sz w:val="22"/>
        <w:szCs w:val="22"/>
      </w:rPr>
    </w:lvl>
    <w:lvl w:ilvl="1">
      <w:numFmt w:val="bullet"/>
      <w:lvlText w:val="•"/>
      <w:lvlJc w:val="left"/>
      <w:pPr>
        <w:ind w:left="2020" w:hanging="454"/>
      </w:pPr>
    </w:lvl>
    <w:lvl w:ilvl="2">
      <w:numFmt w:val="bullet"/>
      <w:lvlText w:val="•"/>
      <w:lvlJc w:val="left"/>
      <w:pPr>
        <w:ind w:left="2941" w:hanging="454"/>
      </w:pPr>
    </w:lvl>
    <w:lvl w:ilvl="3">
      <w:numFmt w:val="bullet"/>
      <w:lvlText w:val="•"/>
      <w:lvlJc w:val="left"/>
      <w:pPr>
        <w:ind w:left="3861" w:hanging="454"/>
      </w:pPr>
    </w:lvl>
    <w:lvl w:ilvl="4">
      <w:numFmt w:val="bullet"/>
      <w:lvlText w:val="•"/>
      <w:lvlJc w:val="left"/>
      <w:pPr>
        <w:ind w:left="4782" w:hanging="454"/>
      </w:pPr>
    </w:lvl>
    <w:lvl w:ilvl="5">
      <w:numFmt w:val="bullet"/>
      <w:lvlText w:val="•"/>
      <w:lvlJc w:val="left"/>
      <w:pPr>
        <w:ind w:left="5702" w:hanging="454"/>
      </w:pPr>
    </w:lvl>
    <w:lvl w:ilvl="6">
      <w:numFmt w:val="bullet"/>
      <w:lvlText w:val="•"/>
      <w:lvlJc w:val="left"/>
      <w:pPr>
        <w:ind w:left="6623" w:hanging="454"/>
      </w:pPr>
    </w:lvl>
    <w:lvl w:ilvl="7">
      <w:numFmt w:val="bullet"/>
      <w:lvlText w:val="•"/>
      <w:lvlJc w:val="left"/>
      <w:pPr>
        <w:ind w:left="7543" w:hanging="454"/>
      </w:pPr>
    </w:lvl>
    <w:lvl w:ilvl="8">
      <w:numFmt w:val="bullet"/>
      <w:lvlText w:val="•"/>
      <w:lvlJc w:val="left"/>
      <w:pPr>
        <w:ind w:left="8464" w:hanging="454"/>
      </w:pPr>
    </w:lvl>
  </w:abstractNum>
  <w:abstractNum w:abstractNumId="10" w15:restartNumberingAfterBreak="0">
    <w:nsid w:val="0000040C"/>
    <w:multiLevelType w:val="multilevel"/>
    <w:tmpl w:val="FFFFFFFF"/>
    <w:lvl w:ilvl="0">
      <w:start w:val="17"/>
      <w:numFmt w:val="decimal"/>
      <w:lvlText w:val="%1"/>
      <w:lvlJc w:val="left"/>
      <w:pPr>
        <w:ind w:left="645" w:hanging="454"/>
      </w:pPr>
      <w:rPr>
        <w:rFonts w:ascii="Arial" w:hAnsi="Arial" w:cs="Arial"/>
        <w:b/>
        <w:bCs/>
        <w:i w:val="0"/>
        <w:iCs w:val="0"/>
        <w:color w:val="231F20"/>
        <w:spacing w:val="-1"/>
        <w:w w:val="100"/>
        <w:sz w:val="22"/>
        <w:szCs w:val="22"/>
      </w:rPr>
    </w:lvl>
    <w:lvl w:ilvl="1">
      <w:start w:val="1"/>
      <w:numFmt w:val="lowerLetter"/>
      <w:lvlText w:val="(%2)"/>
      <w:lvlJc w:val="left"/>
      <w:pPr>
        <w:ind w:left="1099" w:hanging="454"/>
      </w:pPr>
      <w:rPr>
        <w:rFonts w:ascii="Arial" w:hAnsi="Arial" w:cs="Arial"/>
        <w:b/>
        <w:bCs/>
        <w:i w:val="0"/>
        <w:iCs w:val="0"/>
        <w:color w:val="231F20"/>
        <w:spacing w:val="0"/>
        <w:w w:val="100"/>
        <w:sz w:val="22"/>
        <w:szCs w:val="22"/>
      </w:rPr>
    </w:lvl>
    <w:lvl w:ilvl="2">
      <w:start w:val="1"/>
      <w:numFmt w:val="lowerLetter"/>
      <w:lvlText w:val="(%3)"/>
      <w:lvlJc w:val="left"/>
      <w:pPr>
        <w:ind w:left="5862" w:hanging="270"/>
      </w:pPr>
      <w:rPr>
        <w:rFonts w:ascii="Arial" w:hAnsi="Arial" w:cs="Arial"/>
        <w:b/>
        <w:bCs/>
        <w:i w:val="0"/>
        <w:iCs w:val="0"/>
        <w:color w:val="231F20"/>
        <w:spacing w:val="0"/>
        <w:w w:val="100"/>
        <w:sz w:val="20"/>
        <w:szCs w:val="20"/>
      </w:rPr>
    </w:lvl>
    <w:lvl w:ilvl="3">
      <w:numFmt w:val="bullet"/>
      <w:lvlText w:val="•"/>
      <w:lvlJc w:val="left"/>
      <w:pPr>
        <w:ind w:left="5683" w:hanging="270"/>
      </w:pPr>
    </w:lvl>
    <w:lvl w:ilvl="4">
      <w:numFmt w:val="bullet"/>
      <w:lvlText w:val="•"/>
      <w:lvlJc w:val="left"/>
      <w:pPr>
        <w:ind w:left="5507" w:hanging="270"/>
      </w:pPr>
    </w:lvl>
    <w:lvl w:ilvl="5">
      <w:numFmt w:val="bullet"/>
      <w:lvlText w:val="•"/>
      <w:lvlJc w:val="left"/>
      <w:pPr>
        <w:ind w:left="5330" w:hanging="270"/>
      </w:pPr>
    </w:lvl>
    <w:lvl w:ilvl="6">
      <w:numFmt w:val="bullet"/>
      <w:lvlText w:val="•"/>
      <w:lvlJc w:val="left"/>
      <w:pPr>
        <w:ind w:left="5154" w:hanging="270"/>
      </w:pPr>
    </w:lvl>
    <w:lvl w:ilvl="7">
      <w:numFmt w:val="bullet"/>
      <w:lvlText w:val="•"/>
      <w:lvlJc w:val="left"/>
      <w:pPr>
        <w:ind w:left="4977" w:hanging="270"/>
      </w:pPr>
    </w:lvl>
    <w:lvl w:ilvl="8">
      <w:numFmt w:val="bullet"/>
      <w:lvlText w:val="•"/>
      <w:lvlJc w:val="left"/>
      <w:pPr>
        <w:ind w:left="4801" w:hanging="270"/>
      </w:pPr>
    </w:lvl>
  </w:abstractNum>
  <w:abstractNum w:abstractNumId="11" w15:restartNumberingAfterBreak="0">
    <w:nsid w:val="0000040D"/>
    <w:multiLevelType w:val="multilevel"/>
    <w:tmpl w:val="FFFFFFFF"/>
    <w:lvl w:ilvl="0">
      <w:start w:val="1"/>
      <w:numFmt w:val="lowerLetter"/>
      <w:lvlText w:val="(%1)"/>
      <w:lvlJc w:val="left"/>
      <w:pPr>
        <w:ind w:left="5941" w:hanging="270"/>
      </w:pPr>
      <w:rPr>
        <w:rFonts w:ascii="Arial" w:hAnsi="Arial" w:cs="Arial"/>
        <w:b/>
        <w:bCs/>
        <w:i w:val="0"/>
        <w:iCs w:val="0"/>
        <w:color w:val="231F20"/>
        <w:spacing w:val="0"/>
        <w:w w:val="100"/>
        <w:sz w:val="20"/>
        <w:szCs w:val="20"/>
      </w:rPr>
    </w:lvl>
    <w:lvl w:ilvl="1">
      <w:numFmt w:val="bullet"/>
      <w:lvlText w:val="•"/>
      <w:lvlJc w:val="left"/>
      <w:pPr>
        <w:ind w:left="5949" w:hanging="270"/>
      </w:pPr>
    </w:lvl>
    <w:lvl w:ilvl="2">
      <w:numFmt w:val="bullet"/>
      <w:lvlText w:val="•"/>
      <w:lvlJc w:val="left"/>
      <w:pPr>
        <w:ind w:left="5952" w:hanging="270"/>
      </w:pPr>
    </w:lvl>
    <w:lvl w:ilvl="3">
      <w:numFmt w:val="bullet"/>
      <w:lvlText w:val="•"/>
      <w:lvlJc w:val="left"/>
      <w:pPr>
        <w:ind w:left="5956" w:hanging="270"/>
      </w:pPr>
    </w:lvl>
    <w:lvl w:ilvl="4">
      <w:numFmt w:val="bullet"/>
      <w:lvlText w:val="•"/>
      <w:lvlJc w:val="left"/>
      <w:pPr>
        <w:ind w:left="5959" w:hanging="270"/>
      </w:pPr>
    </w:lvl>
    <w:lvl w:ilvl="5">
      <w:numFmt w:val="bullet"/>
      <w:lvlText w:val="•"/>
      <w:lvlJc w:val="left"/>
      <w:pPr>
        <w:ind w:left="5963" w:hanging="270"/>
      </w:pPr>
    </w:lvl>
    <w:lvl w:ilvl="6">
      <w:numFmt w:val="bullet"/>
      <w:lvlText w:val="•"/>
      <w:lvlJc w:val="left"/>
      <w:pPr>
        <w:ind w:left="5966" w:hanging="270"/>
      </w:pPr>
    </w:lvl>
    <w:lvl w:ilvl="7">
      <w:numFmt w:val="bullet"/>
      <w:lvlText w:val="•"/>
      <w:lvlJc w:val="left"/>
      <w:pPr>
        <w:ind w:left="5970" w:hanging="270"/>
      </w:pPr>
    </w:lvl>
    <w:lvl w:ilvl="8">
      <w:numFmt w:val="bullet"/>
      <w:lvlText w:val="•"/>
      <w:lvlJc w:val="left"/>
      <w:pPr>
        <w:ind w:left="5973" w:hanging="270"/>
      </w:pPr>
    </w:lvl>
  </w:abstractNum>
  <w:abstractNum w:abstractNumId="12" w15:restartNumberingAfterBreak="0">
    <w:nsid w:val="0000040E"/>
    <w:multiLevelType w:val="multilevel"/>
    <w:tmpl w:val="FFFFFFFF"/>
    <w:lvl w:ilvl="0">
      <w:start w:val="11"/>
      <w:numFmt w:val="upperLetter"/>
      <w:lvlText w:val="%1"/>
      <w:lvlJc w:val="left"/>
      <w:pPr>
        <w:ind w:left="1245" w:hanging="600"/>
      </w:pPr>
      <w:rPr>
        <w:spacing w:val="0"/>
        <w:w w:val="75"/>
      </w:rPr>
    </w:lvl>
    <w:lvl w:ilvl="1">
      <w:numFmt w:val="bullet"/>
      <w:lvlText w:val="•"/>
      <w:lvlJc w:val="left"/>
      <w:pPr>
        <w:ind w:left="1450" w:hanging="600"/>
      </w:pPr>
    </w:lvl>
    <w:lvl w:ilvl="2">
      <w:numFmt w:val="bullet"/>
      <w:lvlText w:val="•"/>
      <w:lvlJc w:val="left"/>
      <w:pPr>
        <w:ind w:left="1660" w:hanging="600"/>
      </w:pPr>
    </w:lvl>
    <w:lvl w:ilvl="3">
      <w:numFmt w:val="bullet"/>
      <w:lvlText w:val="•"/>
      <w:lvlJc w:val="left"/>
      <w:pPr>
        <w:ind w:left="1870" w:hanging="600"/>
      </w:pPr>
    </w:lvl>
    <w:lvl w:ilvl="4">
      <w:numFmt w:val="bullet"/>
      <w:lvlText w:val="•"/>
      <w:lvlJc w:val="left"/>
      <w:pPr>
        <w:ind w:left="2080" w:hanging="600"/>
      </w:pPr>
    </w:lvl>
    <w:lvl w:ilvl="5">
      <w:numFmt w:val="bullet"/>
      <w:lvlText w:val="•"/>
      <w:lvlJc w:val="left"/>
      <w:pPr>
        <w:ind w:left="2290" w:hanging="600"/>
      </w:pPr>
    </w:lvl>
    <w:lvl w:ilvl="6">
      <w:numFmt w:val="bullet"/>
      <w:lvlText w:val="•"/>
      <w:lvlJc w:val="left"/>
      <w:pPr>
        <w:ind w:left="2500" w:hanging="600"/>
      </w:pPr>
    </w:lvl>
    <w:lvl w:ilvl="7">
      <w:numFmt w:val="bullet"/>
      <w:lvlText w:val="•"/>
      <w:lvlJc w:val="left"/>
      <w:pPr>
        <w:ind w:left="2710" w:hanging="600"/>
      </w:pPr>
    </w:lvl>
    <w:lvl w:ilvl="8">
      <w:numFmt w:val="bullet"/>
      <w:lvlText w:val="•"/>
      <w:lvlJc w:val="left"/>
      <w:pPr>
        <w:ind w:left="2920" w:hanging="600"/>
      </w:pPr>
    </w:lvl>
  </w:abstractNum>
  <w:abstractNum w:abstractNumId="13" w15:restartNumberingAfterBreak="0">
    <w:nsid w:val="0000040F"/>
    <w:multiLevelType w:val="multilevel"/>
    <w:tmpl w:val="FFFFFFFF"/>
    <w:lvl w:ilvl="0">
      <w:start w:val="1"/>
      <w:numFmt w:val="lowerLetter"/>
      <w:lvlText w:val="(%1)"/>
      <w:lvlJc w:val="left"/>
      <w:pPr>
        <w:ind w:left="1114" w:hanging="469"/>
      </w:pPr>
      <w:rPr>
        <w:spacing w:val="0"/>
        <w:w w:val="99"/>
      </w:rPr>
    </w:lvl>
    <w:lvl w:ilvl="1">
      <w:numFmt w:val="bullet"/>
      <w:lvlText w:val="•"/>
      <w:lvlJc w:val="left"/>
      <w:pPr>
        <w:ind w:left="2038" w:hanging="469"/>
      </w:pPr>
    </w:lvl>
    <w:lvl w:ilvl="2">
      <w:numFmt w:val="bullet"/>
      <w:lvlText w:val="•"/>
      <w:lvlJc w:val="left"/>
      <w:pPr>
        <w:ind w:left="2957" w:hanging="469"/>
      </w:pPr>
    </w:lvl>
    <w:lvl w:ilvl="3">
      <w:numFmt w:val="bullet"/>
      <w:lvlText w:val="•"/>
      <w:lvlJc w:val="left"/>
      <w:pPr>
        <w:ind w:left="3875" w:hanging="469"/>
      </w:pPr>
    </w:lvl>
    <w:lvl w:ilvl="4">
      <w:numFmt w:val="bullet"/>
      <w:lvlText w:val="•"/>
      <w:lvlJc w:val="left"/>
      <w:pPr>
        <w:ind w:left="4794" w:hanging="469"/>
      </w:pPr>
    </w:lvl>
    <w:lvl w:ilvl="5">
      <w:numFmt w:val="bullet"/>
      <w:lvlText w:val="•"/>
      <w:lvlJc w:val="left"/>
      <w:pPr>
        <w:ind w:left="5712" w:hanging="469"/>
      </w:pPr>
    </w:lvl>
    <w:lvl w:ilvl="6">
      <w:numFmt w:val="bullet"/>
      <w:lvlText w:val="•"/>
      <w:lvlJc w:val="left"/>
      <w:pPr>
        <w:ind w:left="6631" w:hanging="469"/>
      </w:pPr>
    </w:lvl>
    <w:lvl w:ilvl="7">
      <w:numFmt w:val="bullet"/>
      <w:lvlText w:val="•"/>
      <w:lvlJc w:val="left"/>
      <w:pPr>
        <w:ind w:left="7549" w:hanging="469"/>
      </w:pPr>
    </w:lvl>
    <w:lvl w:ilvl="8">
      <w:numFmt w:val="bullet"/>
      <w:lvlText w:val="•"/>
      <w:lvlJc w:val="left"/>
      <w:pPr>
        <w:ind w:left="8468" w:hanging="469"/>
      </w:pPr>
    </w:lvl>
  </w:abstractNum>
  <w:abstractNum w:abstractNumId="14" w15:restartNumberingAfterBreak="0">
    <w:nsid w:val="00000410"/>
    <w:multiLevelType w:val="multilevel"/>
    <w:tmpl w:val="FFFFFFFF"/>
    <w:lvl w:ilvl="0">
      <w:start w:val="1"/>
      <w:numFmt w:val="lowerLetter"/>
      <w:lvlText w:val="(%1)"/>
      <w:lvlJc w:val="left"/>
      <w:pPr>
        <w:ind w:left="1099" w:hanging="454"/>
      </w:pPr>
      <w:rPr>
        <w:rFonts w:ascii="Arial" w:hAnsi="Arial" w:cs="Arial"/>
        <w:b/>
        <w:bCs/>
        <w:i w:val="0"/>
        <w:iCs w:val="0"/>
        <w:color w:val="231F20"/>
        <w:spacing w:val="0"/>
        <w:w w:val="100"/>
        <w:sz w:val="22"/>
        <w:szCs w:val="22"/>
      </w:rPr>
    </w:lvl>
    <w:lvl w:ilvl="1">
      <w:start w:val="1"/>
      <w:numFmt w:val="lowerLetter"/>
      <w:lvlText w:val="(%2)"/>
      <w:lvlJc w:val="left"/>
      <w:pPr>
        <w:ind w:left="5862" w:hanging="270"/>
      </w:pPr>
      <w:rPr>
        <w:rFonts w:ascii="Arial" w:hAnsi="Arial" w:cs="Arial"/>
        <w:b/>
        <w:bCs/>
        <w:i w:val="0"/>
        <w:iCs w:val="0"/>
        <w:color w:val="231F20"/>
        <w:spacing w:val="0"/>
        <w:w w:val="100"/>
        <w:sz w:val="20"/>
        <w:szCs w:val="20"/>
      </w:rPr>
    </w:lvl>
    <w:lvl w:ilvl="2">
      <w:numFmt w:val="bullet"/>
      <w:lvlText w:val="•"/>
      <w:lvlJc w:val="left"/>
      <w:pPr>
        <w:ind w:left="6353" w:hanging="270"/>
      </w:pPr>
    </w:lvl>
    <w:lvl w:ilvl="3">
      <w:numFmt w:val="bullet"/>
      <w:lvlText w:val="•"/>
      <w:lvlJc w:val="left"/>
      <w:pPr>
        <w:ind w:left="6847" w:hanging="270"/>
      </w:pPr>
    </w:lvl>
    <w:lvl w:ilvl="4">
      <w:numFmt w:val="bullet"/>
      <w:lvlText w:val="•"/>
      <w:lvlJc w:val="left"/>
      <w:pPr>
        <w:ind w:left="7341" w:hanging="270"/>
      </w:pPr>
    </w:lvl>
    <w:lvl w:ilvl="5">
      <w:numFmt w:val="bullet"/>
      <w:lvlText w:val="•"/>
      <w:lvlJc w:val="left"/>
      <w:pPr>
        <w:ind w:left="7835" w:hanging="270"/>
      </w:pPr>
    </w:lvl>
    <w:lvl w:ilvl="6">
      <w:numFmt w:val="bullet"/>
      <w:lvlText w:val="•"/>
      <w:lvlJc w:val="left"/>
      <w:pPr>
        <w:ind w:left="8329" w:hanging="270"/>
      </w:pPr>
    </w:lvl>
    <w:lvl w:ilvl="7">
      <w:numFmt w:val="bullet"/>
      <w:lvlText w:val="•"/>
      <w:lvlJc w:val="left"/>
      <w:pPr>
        <w:ind w:left="8823" w:hanging="270"/>
      </w:pPr>
    </w:lvl>
    <w:lvl w:ilvl="8">
      <w:numFmt w:val="bullet"/>
      <w:lvlText w:val="•"/>
      <w:lvlJc w:val="left"/>
      <w:pPr>
        <w:ind w:left="9317" w:hanging="270"/>
      </w:pPr>
    </w:lvl>
  </w:abstractNum>
  <w:abstractNum w:abstractNumId="15" w15:restartNumberingAfterBreak="0">
    <w:nsid w:val="00000411"/>
    <w:multiLevelType w:val="multilevel"/>
    <w:tmpl w:val="FFFFFFFF"/>
    <w:lvl w:ilvl="0">
      <w:start w:val="1"/>
      <w:numFmt w:val="lowerLetter"/>
      <w:lvlText w:val="(%1)"/>
      <w:lvlJc w:val="left"/>
      <w:pPr>
        <w:ind w:left="1099" w:hanging="454"/>
      </w:pPr>
      <w:rPr>
        <w:rFonts w:ascii="Arial" w:hAnsi="Arial" w:cs="Arial"/>
        <w:b/>
        <w:bCs/>
        <w:i w:val="0"/>
        <w:iCs w:val="0"/>
        <w:color w:val="231F20"/>
        <w:spacing w:val="0"/>
        <w:w w:val="100"/>
        <w:sz w:val="22"/>
        <w:szCs w:val="22"/>
      </w:rPr>
    </w:lvl>
    <w:lvl w:ilvl="1">
      <w:numFmt w:val="bullet"/>
      <w:lvlText w:val="•"/>
      <w:lvlJc w:val="left"/>
      <w:pPr>
        <w:ind w:left="2020" w:hanging="454"/>
      </w:pPr>
    </w:lvl>
    <w:lvl w:ilvl="2">
      <w:numFmt w:val="bullet"/>
      <w:lvlText w:val="•"/>
      <w:lvlJc w:val="left"/>
      <w:pPr>
        <w:ind w:left="2941" w:hanging="454"/>
      </w:pPr>
    </w:lvl>
    <w:lvl w:ilvl="3">
      <w:numFmt w:val="bullet"/>
      <w:lvlText w:val="•"/>
      <w:lvlJc w:val="left"/>
      <w:pPr>
        <w:ind w:left="3861" w:hanging="454"/>
      </w:pPr>
    </w:lvl>
    <w:lvl w:ilvl="4">
      <w:numFmt w:val="bullet"/>
      <w:lvlText w:val="•"/>
      <w:lvlJc w:val="left"/>
      <w:pPr>
        <w:ind w:left="4782" w:hanging="454"/>
      </w:pPr>
    </w:lvl>
    <w:lvl w:ilvl="5">
      <w:numFmt w:val="bullet"/>
      <w:lvlText w:val="•"/>
      <w:lvlJc w:val="left"/>
      <w:pPr>
        <w:ind w:left="5702" w:hanging="454"/>
      </w:pPr>
    </w:lvl>
    <w:lvl w:ilvl="6">
      <w:numFmt w:val="bullet"/>
      <w:lvlText w:val="•"/>
      <w:lvlJc w:val="left"/>
      <w:pPr>
        <w:ind w:left="6623" w:hanging="454"/>
      </w:pPr>
    </w:lvl>
    <w:lvl w:ilvl="7">
      <w:numFmt w:val="bullet"/>
      <w:lvlText w:val="•"/>
      <w:lvlJc w:val="left"/>
      <w:pPr>
        <w:ind w:left="7543" w:hanging="454"/>
      </w:pPr>
    </w:lvl>
    <w:lvl w:ilvl="8">
      <w:numFmt w:val="bullet"/>
      <w:lvlText w:val="•"/>
      <w:lvlJc w:val="left"/>
      <w:pPr>
        <w:ind w:left="8464" w:hanging="454"/>
      </w:pPr>
    </w:lvl>
  </w:abstractNum>
  <w:abstractNum w:abstractNumId="16" w15:restartNumberingAfterBreak="0">
    <w:nsid w:val="02CE34CC"/>
    <w:multiLevelType w:val="hybridMultilevel"/>
    <w:tmpl w:val="4C9EC26C"/>
    <w:lvl w:ilvl="0" w:tplc="56AC74A6">
      <w:start w:val="1"/>
      <w:numFmt w:val="lowerLetter"/>
      <w:lvlText w:val="(%1)"/>
      <w:lvlJc w:val="left"/>
      <w:pPr>
        <w:ind w:left="5606" w:hanging="360"/>
      </w:pPr>
      <w:rPr>
        <w:rFonts w:hint="default"/>
        <w:b/>
        <w:bCs/>
      </w:rPr>
    </w:lvl>
    <w:lvl w:ilvl="1" w:tplc="6F94D8F6" w:tentative="1">
      <w:start w:val="1"/>
      <w:numFmt w:val="lowerLetter"/>
      <w:lvlText w:val="%2."/>
      <w:lvlJc w:val="left"/>
      <w:pPr>
        <w:ind w:left="6326" w:hanging="360"/>
      </w:pPr>
    </w:lvl>
    <w:lvl w:ilvl="2" w:tplc="FC5E34A8" w:tentative="1">
      <w:start w:val="1"/>
      <w:numFmt w:val="lowerRoman"/>
      <w:lvlText w:val="%3."/>
      <w:lvlJc w:val="right"/>
      <w:pPr>
        <w:ind w:left="7046" w:hanging="180"/>
      </w:pPr>
    </w:lvl>
    <w:lvl w:ilvl="3" w:tplc="7AFE01C6" w:tentative="1">
      <w:start w:val="1"/>
      <w:numFmt w:val="decimal"/>
      <w:lvlText w:val="%4."/>
      <w:lvlJc w:val="left"/>
      <w:pPr>
        <w:ind w:left="7766" w:hanging="360"/>
      </w:pPr>
    </w:lvl>
    <w:lvl w:ilvl="4" w:tplc="6BE6F25A" w:tentative="1">
      <w:start w:val="1"/>
      <w:numFmt w:val="lowerLetter"/>
      <w:lvlText w:val="%5."/>
      <w:lvlJc w:val="left"/>
      <w:pPr>
        <w:ind w:left="8486" w:hanging="360"/>
      </w:pPr>
    </w:lvl>
    <w:lvl w:ilvl="5" w:tplc="F7A047EC" w:tentative="1">
      <w:start w:val="1"/>
      <w:numFmt w:val="lowerRoman"/>
      <w:lvlText w:val="%6."/>
      <w:lvlJc w:val="right"/>
      <w:pPr>
        <w:ind w:left="9206" w:hanging="180"/>
      </w:pPr>
    </w:lvl>
    <w:lvl w:ilvl="6" w:tplc="AA18DC70" w:tentative="1">
      <w:start w:val="1"/>
      <w:numFmt w:val="decimal"/>
      <w:lvlText w:val="%7."/>
      <w:lvlJc w:val="left"/>
      <w:pPr>
        <w:ind w:left="9926" w:hanging="360"/>
      </w:pPr>
    </w:lvl>
    <w:lvl w:ilvl="7" w:tplc="2FC0242A" w:tentative="1">
      <w:start w:val="1"/>
      <w:numFmt w:val="lowerLetter"/>
      <w:lvlText w:val="%8."/>
      <w:lvlJc w:val="left"/>
      <w:pPr>
        <w:ind w:left="10646" w:hanging="360"/>
      </w:pPr>
    </w:lvl>
    <w:lvl w:ilvl="8" w:tplc="E3D611DE" w:tentative="1">
      <w:start w:val="1"/>
      <w:numFmt w:val="lowerRoman"/>
      <w:lvlText w:val="%9."/>
      <w:lvlJc w:val="right"/>
      <w:pPr>
        <w:ind w:left="11366" w:hanging="180"/>
      </w:pPr>
    </w:lvl>
  </w:abstractNum>
  <w:abstractNum w:abstractNumId="17" w15:restartNumberingAfterBreak="0">
    <w:nsid w:val="0CD615E1"/>
    <w:multiLevelType w:val="hybridMultilevel"/>
    <w:tmpl w:val="4C9EC26C"/>
    <w:lvl w:ilvl="0" w:tplc="D940E58A">
      <w:start w:val="1"/>
      <w:numFmt w:val="lowerLetter"/>
      <w:lvlText w:val="(%1)"/>
      <w:lvlJc w:val="left"/>
      <w:pPr>
        <w:ind w:left="5606" w:hanging="360"/>
      </w:pPr>
      <w:rPr>
        <w:rFonts w:hint="default"/>
        <w:b/>
        <w:bCs/>
      </w:rPr>
    </w:lvl>
    <w:lvl w:ilvl="1" w:tplc="67A833BE" w:tentative="1">
      <w:start w:val="1"/>
      <w:numFmt w:val="lowerLetter"/>
      <w:lvlText w:val="%2."/>
      <w:lvlJc w:val="left"/>
      <w:pPr>
        <w:ind w:left="6326" w:hanging="360"/>
      </w:pPr>
    </w:lvl>
    <w:lvl w:ilvl="2" w:tplc="88BAC748" w:tentative="1">
      <w:start w:val="1"/>
      <w:numFmt w:val="lowerRoman"/>
      <w:lvlText w:val="%3."/>
      <w:lvlJc w:val="right"/>
      <w:pPr>
        <w:ind w:left="7046" w:hanging="180"/>
      </w:pPr>
    </w:lvl>
    <w:lvl w:ilvl="3" w:tplc="A2345420" w:tentative="1">
      <w:start w:val="1"/>
      <w:numFmt w:val="decimal"/>
      <w:lvlText w:val="%4."/>
      <w:lvlJc w:val="left"/>
      <w:pPr>
        <w:ind w:left="7766" w:hanging="360"/>
      </w:pPr>
    </w:lvl>
    <w:lvl w:ilvl="4" w:tplc="DECA722E" w:tentative="1">
      <w:start w:val="1"/>
      <w:numFmt w:val="lowerLetter"/>
      <w:lvlText w:val="%5."/>
      <w:lvlJc w:val="left"/>
      <w:pPr>
        <w:ind w:left="8486" w:hanging="360"/>
      </w:pPr>
    </w:lvl>
    <w:lvl w:ilvl="5" w:tplc="D758038E" w:tentative="1">
      <w:start w:val="1"/>
      <w:numFmt w:val="lowerRoman"/>
      <w:lvlText w:val="%6."/>
      <w:lvlJc w:val="right"/>
      <w:pPr>
        <w:ind w:left="9206" w:hanging="180"/>
      </w:pPr>
    </w:lvl>
    <w:lvl w:ilvl="6" w:tplc="BC0A50A8" w:tentative="1">
      <w:start w:val="1"/>
      <w:numFmt w:val="decimal"/>
      <w:lvlText w:val="%7."/>
      <w:lvlJc w:val="left"/>
      <w:pPr>
        <w:ind w:left="9926" w:hanging="360"/>
      </w:pPr>
    </w:lvl>
    <w:lvl w:ilvl="7" w:tplc="BFC472FA" w:tentative="1">
      <w:start w:val="1"/>
      <w:numFmt w:val="lowerLetter"/>
      <w:lvlText w:val="%8."/>
      <w:lvlJc w:val="left"/>
      <w:pPr>
        <w:ind w:left="10646" w:hanging="360"/>
      </w:pPr>
    </w:lvl>
    <w:lvl w:ilvl="8" w:tplc="5F0CCB68" w:tentative="1">
      <w:start w:val="1"/>
      <w:numFmt w:val="lowerRoman"/>
      <w:lvlText w:val="%9."/>
      <w:lvlJc w:val="right"/>
      <w:pPr>
        <w:ind w:left="11366" w:hanging="180"/>
      </w:pPr>
    </w:lvl>
  </w:abstractNum>
  <w:abstractNum w:abstractNumId="18" w15:restartNumberingAfterBreak="0">
    <w:nsid w:val="14122A3C"/>
    <w:multiLevelType w:val="hybridMultilevel"/>
    <w:tmpl w:val="7890A2CE"/>
    <w:lvl w:ilvl="0" w:tplc="9118C9B0">
      <w:start w:val="2"/>
      <w:numFmt w:val="lowerLetter"/>
      <w:pStyle w:val="AP-Questionsub1B"/>
      <w:lvlText w:val="(%1)"/>
      <w:lvlJc w:val="left"/>
      <w:pPr>
        <w:ind w:left="720" w:hanging="360"/>
      </w:pPr>
      <w:rPr>
        <w:rFonts w:ascii="Arial" w:eastAsia="Arial" w:hAnsi="Arial" w:cs="Arial" w:hint="default"/>
        <w:b/>
        <w:bCs/>
        <w:i w:val="0"/>
        <w:iCs w:val="0"/>
        <w:color w:val="231F20"/>
        <w:spacing w:val="0"/>
        <w:w w:val="100"/>
        <w:sz w:val="22"/>
        <w:szCs w:val="22"/>
      </w:rPr>
    </w:lvl>
    <w:lvl w:ilvl="1" w:tplc="E73A2AAC" w:tentative="1">
      <w:start w:val="1"/>
      <w:numFmt w:val="lowerLetter"/>
      <w:lvlText w:val="%2."/>
      <w:lvlJc w:val="left"/>
      <w:pPr>
        <w:ind w:left="1440" w:hanging="360"/>
      </w:pPr>
    </w:lvl>
    <w:lvl w:ilvl="2" w:tplc="6BE6B474" w:tentative="1">
      <w:start w:val="1"/>
      <w:numFmt w:val="lowerRoman"/>
      <w:lvlText w:val="%3."/>
      <w:lvlJc w:val="right"/>
      <w:pPr>
        <w:ind w:left="2160" w:hanging="180"/>
      </w:pPr>
    </w:lvl>
    <w:lvl w:ilvl="3" w:tplc="6B12163E" w:tentative="1">
      <w:start w:val="1"/>
      <w:numFmt w:val="decimal"/>
      <w:lvlText w:val="%4."/>
      <w:lvlJc w:val="left"/>
      <w:pPr>
        <w:ind w:left="2880" w:hanging="360"/>
      </w:pPr>
    </w:lvl>
    <w:lvl w:ilvl="4" w:tplc="883851B2" w:tentative="1">
      <w:start w:val="1"/>
      <w:numFmt w:val="lowerLetter"/>
      <w:lvlText w:val="%5."/>
      <w:lvlJc w:val="left"/>
      <w:pPr>
        <w:ind w:left="3600" w:hanging="360"/>
      </w:pPr>
    </w:lvl>
    <w:lvl w:ilvl="5" w:tplc="B41657FA" w:tentative="1">
      <w:start w:val="1"/>
      <w:numFmt w:val="lowerRoman"/>
      <w:lvlText w:val="%6."/>
      <w:lvlJc w:val="right"/>
      <w:pPr>
        <w:ind w:left="4320" w:hanging="180"/>
      </w:pPr>
    </w:lvl>
    <w:lvl w:ilvl="6" w:tplc="AB46190A" w:tentative="1">
      <w:start w:val="1"/>
      <w:numFmt w:val="decimal"/>
      <w:lvlText w:val="%7."/>
      <w:lvlJc w:val="left"/>
      <w:pPr>
        <w:ind w:left="5040" w:hanging="360"/>
      </w:pPr>
    </w:lvl>
    <w:lvl w:ilvl="7" w:tplc="1AD84616" w:tentative="1">
      <w:start w:val="1"/>
      <w:numFmt w:val="lowerLetter"/>
      <w:lvlText w:val="%8."/>
      <w:lvlJc w:val="left"/>
      <w:pPr>
        <w:ind w:left="5760" w:hanging="360"/>
      </w:pPr>
    </w:lvl>
    <w:lvl w:ilvl="8" w:tplc="42CCD81A" w:tentative="1">
      <w:start w:val="1"/>
      <w:numFmt w:val="lowerRoman"/>
      <w:lvlText w:val="%9."/>
      <w:lvlJc w:val="right"/>
      <w:pPr>
        <w:ind w:left="6480" w:hanging="180"/>
      </w:pPr>
    </w:lvl>
  </w:abstractNum>
  <w:abstractNum w:abstractNumId="19" w15:restartNumberingAfterBreak="0">
    <w:nsid w:val="141517C3"/>
    <w:multiLevelType w:val="multilevel"/>
    <w:tmpl w:val="5A2A607A"/>
    <w:lvl w:ilvl="0">
      <w:start w:val="14"/>
      <w:numFmt w:val="decimal"/>
      <w:lvlText w:val="%1"/>
      <w:lvlJc w:val="left"/>
      <w:pPr>
        <w:ind w:left="645" w:hanging="454"/>
      </w:pPr>
      <w:rPr>
        <w:rFonts w:ascii="Arial" w:hAnsi="Arial" w:cs="Arial" w:hint="default"/>
        <w:b/>
        <w:bCs/>
        <w:i w:val="0"/>
        <w:iCs w:val="0"/>
        <w:color w:val="231F20"/>
        <w:spacing w:val="-1"/>
        <w:w w:val="100"/>
        <w:sz w:val="22"/>
        <w:szCs w:val="22"/>
      </w:rPr>
    </w:lvl>
    <w:lvl w:ilvl="1">
      <w:numFmt w:val="bullet"/>
      <w:lvlText w:val="•"/>
      <w:lvlJc w:val="left"/>
      <w:pPr>
        <w:ind w:left="1099" w:hanging="454"/>
      </w:pPr>
      <w:rPr>
        <w:rFonts w:ascii="Arial" w:hAnsi="Arial" w:cs="Arial" w:hint="default"/>
        <w:b w:val="0"/>
        <w:bCs w:val="0"/>
        <w:i w:val="0"/>
        <w:iCs w:val="0"/>
        <w:color w:val="231F20"/>
        <w:spacing w:val="0"/>
        <w:w w:val="100"/>
        <w:sz w:val="22"/>
        <w:szCs w:val="22"/>
      </w:rPr>
    </w:lvl>
    <w:lvl w:ilvl="2">
      <w:numFmt w:val="bullet"/>
      <w:lvlText w:val="•"/>
      <w:lvlJc w:val="left"/>
      <w:pPr>
        <w:ind w:left="2122" w:hanging="454"/>
      </w:pPr>
      <w:rPr>
        <w:rFonts w:hint="default"/>
      </w:rPr>
    </w:lvl>
    <w:lvl w:ilvl="3">
      <w:numFmt w:val="bullet"/>
      <w:lvlText w:val="•"/>
      <w:lvlJc w:val="left"/>
      <w:pPr>
        <w:ind w:left="3145" w:hanging="454"/>
      </w:pPr>
      <w:rPr>
        <w:rFonts w:hint="default"/>
      </w:rPr>
    </w:lvl>
    <w:lvl w:ilvl="4">
      <w:numFmt w:val="bullet"/>
      <w:lvlText w:val="•"/>
      <w:lvlJc w:val="left"/>
      <w:pPr>
        <w:ind w:left="4168" w:hanging="454"/>
      </w:pPr>
      <w:rPr>
        <w:rFonts w:hint="default"/>
      </w:rPr>
    </w:lvl>
    <w:lvl w:ilvl="5">
      <w:numFmt w:val="bullet"/>
      <w:lvlText w:val="•"/>
      <w:lvlJc w:val="left"/>
      <w:pPr>
        <w:ind w:left="5191" w:hanging="454"/>
      </w:pPr>
      <w:rPr>
        <w:rFonts w:hint="default"/>
      </w:rPr>
    </w:lvl>
    <w:lvl w:ilvl="6">
      <w:numFmt w:val="bullet"/>
      <w:lvlText w:val="•"/>
      <w:lvlJc w:val="left"/>
      <w:pPr>
        <w:ind w:left="6214" w:hanging="454"/>
      </w:pPr>
      <w:rPr>
        <w:rFonts w:hint="default"/>
      </w:rPr>
    </w:lvl>
    <w:lvl w:ilvl="7">
      <w:numFmt w:val="bullet"/>
      <w:lvlText w:val="•"/>
      <w:lvlJc w:val="left"/>
      <w:pPr>
        <w:ind w:left="7237" w:hanging="454"/>
      </w:pPr>
      <w:rPr>
        <w:rFonts w:hint="default"/>
      </w:rPr>
    </w:lvl>
    <w:lvl w:ilvl="8">
      <w:numFmt w:val="bullet"/>
      <w:lvlText w:val="•"/>
      <w:lvlJc w:val="left"/>
      <w:pPr>
        <w:ind w:left="8259" w:hanging="454"/>
      </w:pPr>
      <w:rPr>
        <w:rFonts w:hint="default"/>
      </w:rPr>
    </w:lvl>
  </w:abstractNum>
  <w:abstractNum w:abstractNumId="20" w15:restartNumberingAfterBreak="0">
    <w:nsid w:val="141F2925"/>
    <w:multiLevelType w:val="hybridMultilevel"/>
    <w:tmpl w:val="32F6697A"/>
    <w:lvl w:ilvl="0" w:tplc="43244E58">
      <w:start w:val="1"/>
      <w:numFmt w:val="lowerLetter"/>
      <w:lvlText w:val="(%1)"/>
      <w:lvlJc w:val="left"/>
      <w:pPr>
        <w:ind w:left="835" w:hanging="270"/>
      </w:pPr>
      <w:rPr>
        <w:rFonts w:ascii="Arial" w:eastAsia="Arial" w:hAnsi="Arial" w:cs="Arial" w:hint="default"/>
        <w:b/>
        <w:bCs/>
        <w:i w:val="0"/>
        <w:iCs w:val="0"/>
        <w:color w:val="231F20"/>
        <w:spacing w:val="0"/>
        <w:w w:val="100"/>
        <w:sz w:val="20"/>
        <w:szCs w:val="20"/>
        <w:lang w:val="en-US" w:eastAsia="en-US" w:bidi="ar-SA"/>
      </w:rPr>
    </w:lvl>
    <w:lvl w:ilvl="1" w:tplc="D80CFA50">
      <w:numFmt w:val="bullet"/>
      <w:lvlText w:val="•"/>
      <w:lvlJc w:val="left"/>
      <w:pPr>
        <w:ind w:left="843" w:hanging="270"/>
      </w:pPr>
      <w:rPr>
        <w:rFonts w:hint="default"/>
        <w:lang w:val="en-US" w:eastAsia="en-US" w:bidi="ar-SA"/>
      </w:rPr>
    </w:lvl>
    <w:lvl w:ilvl="2" w:tplc="90F82778">
      <w:numFmt w:val="bullet"/>
      <w:lvlText w:val="•"/>
      <w:lvlJc w:val="left"/>
      <w:pPr>
        <w:ind w:left="846" w:hanging="270"/>
      </w:pPr>
      <w:rPr>
        <w:rFonts w:hint="default"/>
        <w:lang w:val="en-US" w:eastAsia="en-US" w:bidi="ar-SA"/>
      </w:rPr>
    </w:lvl>
    <w:lvl w:ilvl="3" w:tplc="95C09470">
      <w:numFmt w:val="bullet"/>
      <w:lvlText w:val="•"/>
      <w:lvlJc w:val="left"/>
      <w:pPr>
        <w:ind w:left="850" w:hanging="270"/>
      </w:pPr>
      <w:rPr>
        <w:rFonts w:hint="default"/>
        <w:lang w:val="en-US" w:eastAsia="en-US" w:bidi="ar-SA"/>
      </w:rPr>
    </w:lvl>
    <w:lvl w:ilvl="4" w:tplc="F11C6926">
      <w:numFmt w:val="bullet"/>
      <w:lvlText w:val="•"/>
      <w:lvlJc w:val="left"/>
      <w:pPr>
        <w:ind w:left="853" w:hanging="270"/>
      </w:pPr>
      <w:rPr>
        <w:rFonts w:hint="default"/>
        <w:lang w:val="en-US" w:eastAsia="en-US" w:bidi="ar-SA"/>
      </w:rPr>
    </w:lvl>
    <w:lvl w:ilvl="5" w:tplc="562AE5EA">
      <w:numFmt w:val="bullet"/>
      <w:lvlText w:val="•"/>
      <w:lvlJc w:val="left"/>
      <w:pPr>
        <w:ind w:left="857" w:hanging="270"/>
      </w:pPr>
      <w:rPr>
        <w:rFonts w:hint="default"/>
        <w:lang w:val="en-US" w:eastAsia="en-US" w:bidi="ar-SA"/>
      </w:rPr>
    </w:lvl>
    <w:lvl w:ilvl="6" w:tplc="CB868290">
      <w:numFmt w:val="bullet"/>
      <w:lvlText w:val="•"/>
      <w:lvlJc w:val="left"/>
      <w:pPr>
        <w:ind w:left="860" w:hanging="270"/>
      </w:pPr>
      <w:rPr>
        <w:rFonts w:hint="default"/>
        <w:lang w:val="en-US" w:eastAsia="en-US" w:bidi="ar-SA"/>
      </w:rPr>
    </w:lvl>
    <w:lvl w:ilvl="7" w:tplc="6004F5B6">
      <w:numFmt w:val="bullet"/>
      <w:lvlText w:val="•"/>
      <w:lvlJc w:val="left"/>
      <w:pPr>
        <w:ind w:left="864" w:hanging="270"/>
      </w:pPr>
      <w:rPr>
        <w:rFonts w:hint="default"/>
        <w:lang w:val="en-US" w:eastAsia="en-US" w:bidi="ar-SA"/>
      </w:rPr>
    </w:lvl>
    <w:lvl w:ilvl="8" w:tplc="F912C82C">
      <w:numFmt w:val="bullet"/>
      <w:lvlText w:val="•"/>
      <w:lvlJc w:val="left"/>
      <w:pPr>
        <w:ind w:left="867" w:hanging="270"/>
      </w:pPr>
      <w:rPr>
        <w:rFonts w:hint="default"/>
        <w:lang w:val="en-US" w:eastAsia="en-US" w:bidi="ar-SA"/>
      </w:rPr>
    </w:lvl>
  </w:abstractNum>
  <w:abstractNum w:abstractNumId="21" w15:restartNumberingAfterBreak="0">
    <w:nsid w:val="15E470A2"/>
    <w:multiLevelType w:val="hybridMultilevel"/>
    <w:tmpl w:val="949470FC"/>
    <w:lvl w:ilvl="0" w:tplc="C7BAAA92">
      <w:start w:val="11"/>
      <w:numFmt w:val="upperLetter"/>
      <w:lvlText w:val="%1"/>
      <w:lvlJc w:val="left"/>
      <w:pPr>
        <w:ind w:left="1165" w:hanging="600"/>
      </w:pPr>
      <w:rPr>
        <w:rFonts w:hint="default"/>
        <w:spacing w:val="0"/>
        <w:w w:val="75"/>
        <w:lang w:val="en-US" w:eastAsia="en-US" w:bidi="ar-SA"/>
      </w:rPr>
    </w:lvl>
    <w:lvl w:ilvl="1" w:tplc="16B6B6AC">
      <w:numFmt w:val="bullet"/>
      <w:lvlText w:val="•"/>
      <w:lvlJc w:val="left"/>
      <w:pPr>
        <w:ind w:left="1362" w:hanging="600"/>
      </w:pPr>
      <w:rPr>
        <w:rFonts w:hint="default"/>
        <w:lang w:val="en-US" w:eastAsia="en-US" w:bidi="ar-SA"/>
      </w:rPr>
    </w:lvl>
    <w:lvl w:ilvl="2" w:tplc="6BD0699E">
      <w:numFmt w:val="bullet"/>
      <w:lvlText w:val="•"/>
      <w:lvlJc w:val="left"/>
      <w:pPr>
        <w:ind w:left="1564" w:hanging="600"/>
      </w:pPr>
      <w:rPr>
        <w:rFonts w:hint="default"/>
        <w:lang w:val="en-US" w:eastAsia="en-US" w:bidi="ar-SA"/>
      </w:rPr>
    </w:lvl>
    <w:lvl w:ilvl="3" w:tplc="39D89CD4">
      <w:numFmt w:val="bullet"/>
      <w:lvlText w:val="•"/>
      <w:lvlJc w:val="left"/>
      <w:pPr>
        <w:ind w:left="1766" w:hanging="600"/>
      </w:pPr>
      <w:rPr>
        <w:rFonts w:hint="default"/>
        <w:lang w:val="en-US" w:eastAsia="en-US" w:bidi="ar-SA"/>
      </w:rPr>
    </w:lvl>
    <w:lvl w:ilvl="4" w:tplc="055CFB88">
      <w:numFmt w:val="bullet"/>
      <w:lvlText w:val="•"/>
      <w:lvlJc w:val="left"/>
      <w:pPr>
        <w:ind w:left="1968" w:hanging="600"/>
      </w:pPr>
      <w:rPr>
        <w:rFonts w:hint="default"/>
        <w:lang w:val="en-US" w:eastAsia="en-US" w:bidi="ar-SA"/>
      </w:rPr>
    </w:lvl>
    <w:lvl w:ilvl="5" w:tplc="4064C06E">
      <w:numFmt w:val="bullet"/>
      <w:lvlText w:val="•"/>
      <w:lvlJc w:val="left"/>
      <w:pPr>
        <w:ind w:left="2170" w:hanging="600"/>
      </w:pPr>
      <w:rPr>
        <w:rFonts w:hint="default"/>
        <w:lang w:val="en-US" w:eastAsia="en-US" w:bidi="ar-SA"/>
      </w:rPr>
    </w:lvl>
    <w:lvl w:ilvl="6" w:tplc="C42C6FAC">
      <w:numFmt w:val="bullet"/>
      <w:lvlText w:val="•"/>
      <w:lvlJc w:val="left"/>
      <w:pPr>
        <w:ind w:left="2372" w:hanging="600"/>
      </w:pPr>
      <w:rPr>
        <w:rFonts w:hint="default"/>
        <w:lang w:val="en-US" w:eastAsia="en-US" w:bidi="ar-SA"/>
      </w:rPr>
    </w:lvl>
    <w:lvl w:ilvl="7" w:tplc="7AB029C8">
      <w:numFmt w:val="bullet"/>
      <w:lvlText w:val="•"/>
      <w:lvlJc w:val="left"/>
      <w:pPr>
        <w:ind w:left="2574" w:hanging="600"/>
      </w:pPr>
      <w:rPr>
        <w:rFonts w:hint="default"/>
        <w:lang w:val="en-US" w:eastAsia="en-US" w:bidi="ar-SA"/>
      </w:rPr>
    </w:lvl>
    <w:lvl w:ilvl="8" w:tplc="228CB394">
      <w:numFmt w:val="bullet"/>
      <w:lvlText w:val="•"/>
      <w:lvlJc w:val="left"/>
      <w:pPr>
        <w:ind w:left="2776" w:hanging="600"/>
      </w:pPr>
      <w:rPr>
        <w:rFonts w:hint="default"/>
        <w:lang w:val="en-US" w:eastAsia="en-US" w:bidi="ar-SA"/>
      </w:rPr>
    </w:lvl>
  </w:abstractNum>
  <w:abstractNum w:abstractNumId="22" w15:restartNumberingAfterBreak="0">
    <w:nsid w:val="180A65C5"/>
    <w:multiLevelType w:val="hybridMultilevel"/>
    <w:tmpl w:val="C466069E"/>
    <w:lvl w:ilvl="0" w:tplc="84682266">
      <w:start w:val="1"/>
      <w:numFmt w:val="decimal"/>
      <w:lvlText w:val="%1"/>
      <w:lvlJc w:val="left"/>
      <w:pPr>
        <w:ind w:left="360" w:hanging="360"/>
      </w:pPr>
      <w:rPr>
        <w:rFonts w:ascii="Arial Bold" w:hAnsi="Arial Bold" w:hint="default"/>
        <w:b/>
        <w:bCs/>
        <w:i w:val="0"/>
        <w:iCs w:val="0"/>
        <w:color w:val="231F20"/>
        <w:spacing w:val="0"/>
        <w:w w:val="100"/>
        <w:sz w:val="22"/>
        <w:szCs w:val="22"/>
      </w:rPr>
    </w:lvl>
    <w:lvl w:ilvl="1" w:tplc="FBAA716E" w:tentative="1">
      <w:start w:val="1"/>
      <w:numFmt w:val="lowerLetter"/>
      <w:lvlText w:val="%2."/>
      <w:lvlJc w:val="left"/>
      <w:pPr>
        <w:ind w:left="1440" w:hanging="360"/>
      </w:pPr>
    </w:lvl>
    <w:lvl w:ilvl="2" w:tplc="ECA65DA0" w:tentative="1">
      <w:start w:val="1"/>
      <w:numFmt w:val="lowerRoman"/>
      <w:lvlText w:val="%3."/>
      <w:lvlJc w:val="right"/>
      <w:pPr>
        <w:ind w:left="2160" w:hanging="180"/>
      </w:pPr>
    </w:lvl>
    <w:lvl w:ilvl="3" w:tplc="367825F0" w:tentative="1">
      <w:start w:val="1"/>
      <w:numFmt w:val="decimal"/>
      <w:lvlText w:val="%4."/>
      <w:lvlJc w:val="left"/>
      <w:pPr>
        <w:ind w:left="2880" w:hanging="360"/>
      </w:pPr>
    </w:lvl>
    <w:lvl w:ilvl="4" w:tplc="CBF867EA" w:tentative="1">
      <w:start w:val="1"/>
      <w:numFmt w:val="lowerLetter"/>
      <w:lvlText w:val="%5."/>
      <w:lvlJc w:val="left"/>
      <w:pPr>
        <w:ind w:left="3600" w:hanging="360"/>
      </w:pPr>
    </w:lvl>
    <w:lvl w:ilvl="5" w:tplc="F1F6EC2E" w:tentative="1">
      <w:start w:val="1"/>
      <w:numFmt w:val="lowerRoman"/>
      <w:lvlText w:val="%6."/>
      <w:lvlJc w:val="right"/>
      <w:pPr>
        <w:ind w:left="4320" w:hanging="180"/>
      </w:pPr>
    </w:lvl>
    <w:lvl w:ilvl="6" w:tplc="64BAB0A8" w:tentative="1">
      <w:start w:val="1"/>
      <w:numFmt w:val="decimal"/>
      <w:lvlText w:val="%7."/>
      <w:lvlJc w:val="left"/>
      <w:pPr>
        <w:ind w:left="5040" w:hanging="360"/>
      </w:pPr>
    </w:lvl>
    <w:lvl w:ilvl="7" w:tplc="B7BA0068" w:tentative="1">
      <w:start w:val="1"/>
      <w:numFmt w:val="lowerLetter"/>
      <w:lvlText w:val="%8."/>
      <w:lvlJc w:val="left"/>
      <w:pPr>
        <w:ind w:left="5760" w:hanging="360"/>
      </w:pPr>
    </w:lvl>
    <w:lvl w:ilvl="8" w:tplc="E38E4C8C" w:tentative="1">
      <w:start w:val="1"/>
      <w:numFmt w:val="lowerRoman"/>
      <w:lvlText w:val="%9."/>
      <w:lvlJc w:val="right"/>
      <w:pPr>
        <w:ind w:left="6480" w:hanging="180"/>
      </w:pPr>
    </w:lvl>
  </w:abstractNum>
  <w:abstractNum w:abstractNumId="23" w15:restartNumberingAfterBreak="0">
    <w:nsid w:val="19A5156B"/>
    <w:multiLevelType w:val="hybridMultilevel"/>
    <w:tmpl w:val="DED8BBE4"/>
    <w:lvl w:ilvl="0" w:tplc="B9DE1294">
      <w:start w:val="1"/>
      <w:numFmt w:val="bullet"/>
      <w:lvlText w:val=""/>
      <w:lvlJc w:val="left"/>
      <w:pPr>
        <w:ind w:left="720" w:hanging="360"/>
      </w:pPr>
      <w:rPr>
        <w:rFonts w:ascii="Symbol" w:hAnsi="Symbol" w:hint="default"/>
        <w:spacing w:val="-4"/>
        <w:w w:val="100"/>
        <w:sz w:val="20"/>
        <w:szCs w:val="20"/>
      </w:rPr>
    </w:lvl>
    <w:lvl w:ilvl="1" w:tplc="28082C10" w:tentative="1">
      <w:start w:val="1"/>
      <w:numFmt w:val="bullet"/>
      <w:lvlText w:val="o"/>
      <w:lvlJc w:val="left"/>
      <w:pPr>
        <w:ind w:left="1440" w:hanging="360"/>
      </w:pPr>
      <w:rPr>
        <w:rFonts w:ascii="Courier New" w:hAnsi="Courier New" w:cs="Courier New" w:hint="default"/>
      </w:rPr>
    </w:lvl>
    <w:lvl w:ilvl="2" w:tplc="EE26EDB0" w:tentative="1">
      <w:start w:val="1"/>
      <w:numFmt w:val="bullet"/>
      <w:lvlText w:val=""/>
      <w:lvlJc w:val="left"/>
      <w:pPr>
        <w:ind w:left="2160" w:hanging="360"/>
      </w:pPr>
      <w:rPr>
        <w:rFonts w:ascii="Wingdings" w:hAnsi="Wingdings" w:hint="default"/>
      </w:rPr>
    </w:lvl>
    <w:lvl w:ilvl="3" w:tplc="1F9622A8" w:tentative="1">
      <w:start w:val="1"/>
      <w:numFmt w:val="bullet"/>
      <w:lvlText w:val=""/>
      <w:lvlJc w:val="left"/>
      <w:pPr>
        <w:ind w:left="2880" w:hanging="360"/>
      </w:pPr>
      <w:rPr>
        <w:rFonts w:ascii="Symbol" w:hAnsi="Symbol" w:hint="default"/>
      </w:rPr>
    </w:lvl>
    <w:lvl w:ilvl="4" w:tplc="12BC3C4A" w:tentative="1">
      <w:start w:val="1"/>
      <w:numFmt w:val="bullet"/>
      <w:lvlText w:val="o"/>
      <w:lvlJc w:val="left"/>
      <w:pPr>
        <w:ind w:left="3600" w:hanging="360"/>
      </w:pPr>
      <w:rPr>
        <w:rFonts w:ascii="Courier New" w:hAnsi="Courier New" w:cs="Courier New" w:hint="default"/>
      </w:rPr>
    </w:lvl>
    <w:lvl w:ilvl="5" w:tplc="3C4695D8" w:tentative="1">
      <w:start w:val="1"/>
      <w:numFmt w:val="bullet"/>
      <w:lvlText w:val=""/>
      <w:lvlJc w:val="left"/>
      <w:pPr>
        <w:ind w:left="4320" w:hanging="360"/>
      </w:pPr>
      <w:rPr>
        <w:rFonts w:ascii="Wingdings" w:hAnsi="Wingdings" w:hint="default"/>
      </w:rPr>
    </w:lvl>
    <w:lvl w:ilvl="6" w:tplc="FBC204D4" w:tentative="1">
      <w:start w:val="1"/>
      <w:numFmt w:val="bullet"/>
      <w:lvlText w:val=""/>
      <w:lvlJc w:val="left"/>
      <w:pPr>
        <w:ind w:left="5040" w:hanging="360"/>
      </w:pPr>
      <w:rPr>
        <w:rFonts w:ascii="Symbol" w:hAnsi="Symbol" w:hint="default"/>
      </w:rPr>
    </w:lvl>
    <w:lvl w:ilvl="7" w:tplc="B9684980" w:tentative="1">
      <w:start w:val="1"/>
      <w:numFmt w:val="bullet"/>
      <w:lvlText w:val="o"/>
      <w:lvlJc w:val="left"/>
      <w:pPr>
        <w:ind w:left="5760" w:hanging="360"/>
      </w:pPr>
      <w:rPr>
        <w:rFonts w:ascii="Courier New" w:hAnsi="Courier New" w:cs="Courier New" w:hint="default"/>
      </w:rPr>
    </w:lvl>
    <w:lvl w:ilvl="8" w:tplc="358824B2" w:tentative="1">
      <w:start w:val="1"/>
      <w:numFmt w:val="bullet"/>
      <w:lvlText w:val=""/>
      <w:lvlJc w:val="left"/>
      <w:pPr>
        <w:ind w:left="6480" w:hanging="360"/>
      </w:pPr>
      <w:rPr>
        <w:rFonts w:ascii="Wingdings" w:hAnsi="Wingdings" w:hint="default"/>
      </w:rPr>
    </w:lvl>
  </w:abstractNum>
  <w:abstractNum w:abstractNumId="24" w15:restartNumberingAfterBreak="0">
    <w:nsid w:val="1ADF25A7"/>
    <w:multiLevelType w:val="hybridMultilevel"/>
    <w:tmpl w:val="85D01A7E"/>
    <w:lvl w:ilvl="0" w:tplc="08260FF4">
      <w:start w:val="1"/>
      <w:numFmt w:val="lowerRoman"/>
      <w:lvlText w:val="(%1)"/>
      <w:lvlJc w:val="left"/>
      <w:pPr>
        <w:ind w:left="1472" w:hanging="435"/>
        <w:jc w:val="right"/>
      </w:pPr>
      <w:rPr>
        <w:rFonts w:ascii="Arial" w:eastAsia="Arial" w:hAnsi="Arial" w:cs="Arial" w:hint="default"/>
        <w:b/>
        <w:bCs/>
        <w:i w:val="0"/>
        <w:iCs w:val="0"/>
        <w:color w:val="231F20"/>
        <w:spacing w:val="0"/>
        <w:w w:val="100"/>
        <w:sz w:val="22"/>
        <w:szCs w:val="22"/>
        <w:lang w:val="en-US" w:eastAsia="en-US" w:bidi="ar-SA"/>
      </w:rPr>
    </w:lvl>
    <w:lvl w:ilvl="1" w:tplc="748201EC">
      <w:numFmt w:val="bullet"/>
      <w:lvlText w:val="•"/>
      <w:lvlJc w:val="left"/>
      <w:pPr>
        <w:ind w:left="2346" w:hanging="435"/>
      </w:pPr>
      <w:rPr>
        <w:rFonts w:hint="default"/>
        <w:lang w:val="en-US" w:eastAsia="en-US" w:bidi="ar-SA"/>
      </w:rPr>
    </w:lvl>
    <w:lvl w:ilvl="2" w:tplc="07B06396">
      <w:numFmt w:val="bullet"/>
      <w:lvlText w:val="•"/>
      <w:lvlJc w:val="left"/>
      <w:pPr>
        <w:ind w:left="3213" w:hanging="435"/>
      </w:pPr>
      <w:rPr>
        <w:rFonts w:hint="default"/>
        <w:lang w:val="en-US" w:eastAsia="en-US" w:bidi="ar-SA"/>
      </w:rPr>
    </w:lvl>
    <w:lvl w:ilvl="3" w:tplc="F0D00366">
      <w:numFmt w:val="bullet"/>
      <w:lvlText w:val="•"/>
      <w:lvlJc w:val="left"/>
      <w:pPr>
        <w:ind w:left="4079" w:hanging="435"/>
      </w:pPr>
      <w:rPr>
        <w:rFonts w:hint="default"/>
        <w:lang w:val="en-US" w:eastAsia="en-US" w:bidi="ar-SA"/>
      </w:rPr>
    </w:lvl>
    <w:lvl w:ilvl="4" w:tplc="ABF0A432">
      <w:numFmt w:val="bullet"/>
      <w:lvlText w:val="•"/>
      <w:lvlJc w:val="left"/>
      <w:pPr>
        <w:ind w:left="4946" w:hanging="435"/>
      </w:pPr>
      <w:rPr>
        <w:rFonts w:hint="default"/>
        <w:lang w:val="en-US" w:eastAsia="en-US" w:bidi="ar-SA"/>
      </w:rPr>
    </w:lvl>
    <w:lvl w:ilvl="5" w:tplc="ACCA3DD6">
      <w:numFmt w:val="bullet"/>
      <w:lvlText w:val="•"/>
      <w:lvlJc w:val="left"/>
      <w:pPr>
        <w:ind w:left="5812" w:hanging="435"/>
      </w:pPr>
      <w:rPr>
        <w:rFonts w:hint="default"/>
        <w:lang w:val="en-US" w:eastAsia="en-US" w:bidi="ar-SA"/>
      </w:rPr>
    </w:lvl>
    <w:lvl w:ilvl="6" w:tplc="AC2EDEF0">
      <w:numFmt w:val="bullet"/>
      <w:lvlText w:val="•"/>
      <w:lvlJc w:val="left"/>
      <w:pPr>
        <w:ind w:left="6679" w:hanging="435"/>
      </w:pPr>
      <w:rPr>
        <w:rFonts w:hint="default"/>
        <w:lang w:val="en-US" w:eastAsia="en-US" w:bidi="ar-SA"/>
      </w:rPr>
    </w:lvl>
    <w:lvl w:ilvl="7" w:tplc="1AB4D0DE">
      <w:numFmt w:val="bullet"/>
      <w:lvlText w:val="•"/>
      <w:lvlJc w:val="left"/>
      <w:pPr>
        <w:ind w:left="7545" w:hanging="435"/>
      </w:pPr>
      <w:rPr>
        <w:rFonts w:hint="default"/>
        <w:lang w:val="en-US" w:eastAsia="en-US" w:bidi="ar-SA"/>
      </w:rPr>
    </w:lvl>
    <w:lvl w:ilvl="8" w:tplc="4BEAE308">
      <w:numFmt w:val="bullet"/>
      <w:lvlText w:val="•"/>
      <w:lvlJc w:val="left"/>
      <w:pPr>
        <w:ind w:left="8412" w:hanging="435"/>
      </w:pPr>
      <w:rPr>
        <w:rFonts w:hint="default"/>
        <w:lang w:val="en-US" w:eastAsia="en-US" w:bidi="ar-SA"/>
      </w:rPr>
    </w:lvl>
  </w:abstractNum>
  <w:abstractNum w:abstractNumId="25" w15:restartNumberingAfterBreak="0">
    <w:nsid w:val="1B4277E6"/>
    <w:multiLevelType w:val="hybridMultilevel"/>
    <w:tmpl w:val="18C0FE42"/>
    <w:lvl w:ilvl="0" w:tplc="44642D72">
      <w:start w:val="11"/>
      <w:numFmt w:val="upperLetter"/>
      <w:lvlText w:val="%1"/>
      <w:lvlJc w:val="left"/>
      <w:pPr>
        <w:ind w:left="1165" w:hanging="600"/>
      </w:pPr>
      <w:rPr>
        <w:rFonts w:hint="default"/>
        <w:spacing w:val="0"/>
        <w:w w:val="75"/>
        <w:lang w:val="en-US" w:eastAsia="en-US" w:bidi="ar-SA"/>
      </w:rPr>
    </w:lvl>
    <w:lvl w:ilvl="1" w:tplc="B540D660">
      <w:numFmt w:val="bullet"/>
      <w:lvlText w:val="•"/>
      <w:lvlJc w:val="left"/>
      <w:pPr>
        <w:ind w:left="1362" w:hanging="600"/>
      </w:pPr>
      <w:rPr>
        <w:rFonts w:hint="default"/>
        <w:lang w:val="en-US" w:eastAsia="en-US" w:bidi="ar-SA"/>
      </w:rPr>
    </w:lvl>
    <w:lvl w:ilvl="2" w:tplc="CCC68534">
      <w:numFmt w:val="bullet"/>
      <w:lvlText w:val="•"/>
      <w:lvlJc w:val="left"/>
      <w:pPr>
        <w:ind w:left="1564" w:hanging="600"/>
      </w:pPr>
      <w:rPr>
        <w:rFonts w:hint="default"/>
        <w:lang w:val="en-US" w:eastAsia="en-US" w:bidi="ar-SA"/>
      </w:rPr>
    </w:lvl>
    <w:lvl w:ilvl="3" w:tplc="BC98BFC0">
      <w:numFmt w:val="bullet"/>
      <w:lvlText w:val="•"/>
      <w:lvlJc w:val="left"/>
      <w:pPr>
        <w:ind w:left="1766" w:hanging="600"/>
      </w:pPr>
      <w:rPr>
        <w:rFonts w:hint="default"/>
        <w:lang w:val="en-US" w:eastAsia="en-US" w:bidi="ar-SA"/>
      </w:rPr>
    </w:lvl>
    <w:lvl w:ilvl="4" w:tplc="A16895CC">
      <w:numFmt w:val="bullet"/>
      <w:lvlText w:val="•"/>
      <w:lvlJc w:val="left"/>
      <w:pPr>
        <w:ind w:left="1968" w:hanging="600"/>
      </w:pPr>
      <w:rPr>
        <w:rFonts w:hint="default"/>
        <w:lang w:val="en-US" w:eastAsia="en-US" w:bidi="ar-SA"/>
      </w:rPr>
    </w:lvl>
    <w:lvl w:ilvl="5" w:tplc="36327556">
      <w:numFmt w:val="bullet"/>
      <w:lvlText w:val="•"/>
      <w:lvlJc w:val="left"/>
      <w:pPr>
        <w:ind w:left="2170" w:hanging="600"/>
      </w:pPr>
      <w:rPr>
        <w:rFonts w:hint="default"/>
        <w:lang w:val="en-US" w:eastAsia="en-US" w:bidi="ar-SA"/>
      </w:rPr>
    </w:lvl>
    <w:lvl w:ilvl="6" w:tplc="C002B7A0">
      <w:numFmt w:val="bullet"/>
      <w:lvlText w:val="•"/>
      <w:lvlJc w:val="left"/>
      <w:pPr>
        <w:ind w:left="2372" w:hanging="600"/>
      </w:pPr>
      <w:rPr>
        <w:rFonts w:hint="default"/>
        <w:lang w:val="en-US" w:eastAsia="en-US" w:bidi="ar-SA"/>
      </w:rPr>
    </w:lvl>
    <w:lvl w:ilvl="7" w:tplc="11CC02AC">
      <w:numFmt w:val="bullet"/>
      <w:lvlText w:val="•"/>
      <w:lvlJc w:val="left"/>
      <w:pPr>
        <w:ind w:left="2574" w:hanging="600"/>
      </w:pPr>
      <w:rPr>
        <w:rFonts w:hint="default"/>
        <w:lang w:val="en-US" w:eastAsia="en-US" w:bidi="ar-SA"/>
      </w:rPr>
    </w:lvl>
    <w:lvl w:ilvl="8" w:tplc="F7367D40">
      <w:numFmt w:val="bullet"/>
      <w:lvlText w:val="•"/>
      <w:lvlJc w:val="left"/>
      <w:pPr>
        <w:ind w:left="2776" w:hanging="600"/>
      </w:pPr>
      <w:rPr>
        <w:rFonts w:hint="default"/>
        <w:lang w:val="en-US" w:eastAsia="en-US" w:bidi="ar-SA"/>
      </w:rPr>
    </w:lvl>
  </w:abstractNum>
  <w:abstractNum w:abstractNumId="26" w15:restartNumberingAfterBreak="0">
    <w:nsid w:val="1B897F06"/>
    <w:multiLevelType w:val="hybridMultilevel"/>
    <w:tmpl w:val="FA927C2A"/>
    <w:lvl w:ilvl="0" w:tplc="0FD0F8FE">
      <w:start w:val="1"/>
      <w:numFmt w:val="bullet"/>
      <w:lvlText w:val=""/>
      <w:lvlJc w:val="left"/>
      <w:pPr>
        <w:ind w:left="720" w:hanging="360"/>
      </w:pPr>
      <w:rPr>
        <w:rFonts w:ascii="Symbol" w:hAnsi="Symbol" w:hint="default"/>
        <w:spacing w:val="-4"/>
        <w:w w:val="100"/>
        <w:sz w:val="20"/>
        <w:szCs w:val="20"/>
      </w:rPr>
    </w:lvl>
    <w:lvl w:ilvl="1" w:tplc="D88877F6" w:tentative="1">
      <w:start w:val="1"/>
      <w:numFmt w:val="bullet"/>
      <w:lvlText w:val="o"/>
      <w:lvlJc w:val="left"/>
      <w:pPr>
        <w:ind w:left="1440" w:hanging="360"/>
      </w:pPr>
      <w:rPr>
        <w:rFonts w:ascii="Courier New" w:hAnsi="Courier New" w:cs="Courier New" w:hint="default"/>
      </w:rPr>
    </w:lvl>
    <w:lvl w:ilvl="2" w:tplc="A2E6E05E" w:tentative="1">
      <w:start w:val="1"/>
      <w:numFmt w:val="bullet"/>
      <w:lvlText w:val=""/>
      <w:lvlJc w:val="left"/>
      <w:pPr>
        <w:ind w:left="2160" w:hanging="360"/>
      </w:pPr>
      <w:rPr>
        <w:rFonts w:ascii="Wingdings" w:hAnsi="Wingdings" w:hint="default"/>
      </w:rPr>
    </w:lvl>
    <w:lvl w:ilvl="3" w:tplc="0EE4B786" w:tentative="1">
      <w:start w:val="1"/>
      <w:numFmt w:val="bullet"/>
      <w:lvlText w:val=""/>
      <w:lvlJc w:val="left"/>
      <w:pPr>
        <w:ind w:left="2880" w:hanging="360"/>
      </w:pPr>
      <w:rPr>
        <w:rFonts w:ascii="Symbol" w:hAnsi="Symbol" w:hint="default"/>
      </w:rPr>
    </w:lvl>
    <w:lvl w:ilvl="4" w:tplc="11FAE316" w:tentative="1">
      <w:start w:val="1"/>
      <w:numFmt w:val="bullet"/>
      <w:lvlText w:val="o"/>
      <w:lvlJc w:val="left"/>
      <w:pPr>
        <w:ind w:left="3600" w:hanging="360"/>
      </w:pPr>
      <w:rPr>
        <w:rFonts w:ascii="Courier New" w:hAnsi="Courier New" w:cs="Courier New" w:hint="default"/>
      </w:rPr>
    </w:lvl>
    <w:lvl w:ilvl="5" w:tplc="5144FCFC" w:tentative="1">
      <w:start w:val="1"/>
      <w:numFmt w:val="bullet"/>
      <w:lvlText w:val=""/>
      <w:lvlJc w:val="left"/>
      <w:pPr>
        <w:ind w:left="4320" w:hanging="360"/>
      </w:pPr>
      <w:rPr>
        <w:rFonts w:ascii="Wingdings" w:hAnsi="Wingdings" w:hint="default"/>
      </w:rPr>
    </w:lvl>
    <w:lvl w:ilvl="6" w:tplc="E3EA45F8" w:tentative="1">
      <w:start w:val="1"/>
      <w:numFmt w:val="bullet"/>
      <w:lvlText w:val=""/>
      <w:lvlJc w:val="left"/>
      <w:pPr>
        <w:ind w:left="5040" w:hanging="360"/>
      </w:pPr>
      <w:rPr>
        <w:rFonts w:ascii="Symbol" w:hAnsi="Symbol" w:hint="default"/>
      </w:rPr>
    </w:lvl>
    <w:lvl w:ilvl="7" w:tplc="89F2B1EA" w:tentative="1">
      <w:start w:val="1"/>
      <w:numFmt w:val="bullet"/>
      <w:lvlText w:val="o"/>
      <w:lvlJc w:val="left"/>
      <w:pPr>
        <w:ind w:left="5760" w:hanging="360"/>
      </w:pPr>
      <w:rPr>
        <w:rFonts w:ascii="Courier New" w:hAnsi="Courier New" w:cs="Courier New" w:hint="default"/>
      </w:rPr>
    </w:lvl>
    <w:lvl w:ilvl="8" w:tplc="E692FEDE" w:tentative="1">
      <w:start w:val="1"/>
      <w:numFmt w:val="bullet"/>
      <w:lvlText w:val=""/>
      <w:lvlJc w:val="left"/>
      <w:pPr>
        <w:ind w:left="6480" w:hanging="360"/>
      </w:pPr>
      <w:rPr>
        <w:rFonts w:ascii="Wingdings" w:hAnsi="Wingdings" w:hint="default"/>
      </w:rPr>
    </w:lvl>
  </w:abstractNum>
  <w:abstractNum w:abstractNumId="27" w15:restartNumberingAfterBreak="0">
    <w:nsid w:val="1E36371B"/>
    <w:multiLevelType w:val="hybridMultilevel"/>
    <w:tmpl w:val="D166E95C"/>
    <w:lvl w:ilvl="0" w:tplc="90245208">
      <w:start w:val="1"/>
      <w:numFmt w:val="lowerLetter"/>
      <w:lvlText w:val="(%1)"/>
      <w:lvlJc w:val="left"/>
      <w:pPr>
        <w:ind w:left="720" w:hanging="360"/>
      </w:pPr>
      <w:rPr>
        <w:rFonts w:hint="default"/>
        <w:b/>
      </w:rPr>
    </w:lvl>
    <w:lvl w:ilvl="1" w:tplc="78605D04" w:tentative="1">
      <w:start w:val="1"/>
      <w:numFmt w:val="lowerLetter"/>
      <w:lvlText w:val="%2."/>
      <w:lvlJc w:val="left"/>
      <w:pPr>
        <w:ind w:left="1440" w:hanging="360"/>
      </w:pPr>
    </w:lvl>
    <w:lvl w:ilvl="2" w:tplc="B6102E04" w:tentative="1">
      <w:start w:val="1"/>
      <w:numFmt w:val="lowerRoman"/>
      <w:lvlText w:val="%3."/>
      <w:lvlJc w:val="right"/>
      <w:pPr>
        <w:ind w:left="2160" w:hanging="180"/>
      </w:pPr>
    </w:lvl>
    <w:lvl w:ilvl="3" w:tplc="AF1C6790" w:tentative="1">
      <w:start w:val="1"/>
      <w:numFmt w:val="decimal"/>
      <w:lvlText w:val="%4."/>
      <w:lvlJc w:val="left"/>
      <w:pPr>
        <w:ind w:left="2880" w:hanging="360"/>
      </w:pPr>
    </w:lvl>
    <w:lvl w:ilvl="4" w:tplc="80CCB34C" w:tentative="1">
      <w:start w:val="1"/>
      <w:numFmt w:val="lowerLetter"/>
      <w:lvlText w:val="%5."/>
      <w:lvlJc w:val="left"/>
      <w:pPr>
        <w:ind w:left="3600" w:hanging="360"/>
      </w:pPr>
    </w:lvl>
    <w:lvl w:ilvl="5" w:tplc="FCC49A10" w:tentative="1">
      <w:start w:val="1"/>
      <w:numFmt w:val="lowerRoman"/>
      <w:lvlText w:val="%6."/>
      <w:lvlJc w:val="right"/>
      <w:pPr>
        <w:ind w:left="4320" w:hanging="180"/>
      </w:pPr>
    </w:lvl>
    <w:lvl w:ilvl="6" w:tplc="F6E4353A" w:tentative="1">
      <w:start w:val="1"/>
      <w:numFmt w:val="decimal"/>
      <w:lvlText w:val="%7."/>
      <w:lvlJc w:val="left"/>
      <w:pPr>
        <w:ind w:left="5040" w:hanging="360"/>
      </w:pPr>
    </w:lvl>
    <w:lvl w:ilvl="7" w:tplc="3B8E0244" w:tentative="1">
      <w:start w:val="1"/>
      <w:numFmt w:val="lowerLetter"/>
      <w:lvlText w:val="%8."/>
      <w:lvlJc w:val="left"/>
      <w:pPr>
        <w:ind w:left="5760" w:hanging="360"/>
      </w:pPr>
    </w:lvl>
    <w:lvl w:ilvl="8" w:tplc="6862CE94" w:tentative="1">
      <w:start w:val="1"/>
      <w:numFmt w:val="lowerRoman"/>
      <w:lvlText w:val="%9."/>
      <w:lvlJc w:val="right"/>
      <w:pPr>
        <w:ind w:left="6480" w:hanging="180"/>
      </w:pPr>
    </w:lvl>
  </w:abstractNum>
  <w:abstractNum w:abstractNumId="28" w15:restartNumberingAfterBreak="0">
    <w:nsid w:val="25AA1EAC"/>
    <w:multiLevelType w:val="hybridMultilevel"/>
    <w:tmpl w:val="E570ACCE"/>
    <w:lvl w:ilvl="0" w:tplc="E124C2D8">
      <w:start w:val="1"/>
      <w:numFmt w:val="bullet"/>
      <w:lvlText w:val=""/>
      <w:lvlJc w:val="left"/>
      <w:pPr>
        <w:ind w:left="720" w:hanging="360"/>
      </w:pPr>
      <w:rPr>
        <w:rFonts w:ascii="Symbol" w:hAnsi="Symbol" w:hint="default"/>
        <w:spacing w:val="-4"/>
        <w:w w:val="100"/>
        <w:sz w:val="20"/>
        <w:szCs w:val="20"/>
      </w:rPr>
    </w:lvl>
    <w:lvl w:ilvl="1" w:tplc="84EA82FA" w:tentative="1">
      <w:start w:val="1"/>
      <w:numFmt w:val="bullet"/>
      <w:lvlText w:val="o"/>
      <w:lvlJc w:val="left"/>
      <w:pPr>
        <w:ind w:left="1440" w:hanging="360"/>
      </w:pPr>
      <w:rPr>
        <w:rFonts w:ascii="Courier New" w:hAnsi="Courier New" w:cs="Courier New" w:hint="default"/>
      </w:rPr>
    </w:lvl>
    <w:lvl w:ilvl="2" w:tplc="3CC6CAD8" w:tentative="1">
      <w:start w:val="1"/>
      <w:numFmt w:val="bullet"/>
      <w:lvlText w:val=""/>
      <w:lvlJc w:val="left"/>
      <w:pPr>
        <w:ind w:left="2160" w:hanging="360"/>
      </w:pPr>
      <w:rPr>
        <w:rFonts w:ascii="Wingdings" w:hAnsi="Wingdings" w:hint="default"/>
      </w:rPr>
    </w:lvl>
    <w:lvl w:ilvl="3" w:tplc="56A0AFEA" w:tentative="1">
      <w:start w:val="1"/>
      <w:numFmt w:val="bullet"/>
      <w:lvlText w:val=""/>
      <w:lvlJc w:val="left"/>
      <w:pPr>
        <w:ind w:left="2880" w:hanging="360"/>
      </w:pPr>
      <w:rPr>
        <w:rFonts w:ascii="Symbol" w:hAnsi="Symbol" w:hint="default"/>
      </w:rPr>
    </w:lvl>
    <w:lvl w:ilvl="4" w:tplc="2892B678" w:tentative="1">
      <w:start w:val="1"/>
      <w:numFmt w:val="bullet"/>
      <w:lvlText w:val="o"/>
      <w:lvlJc w:val="left"/>
      <w:pPr>
        <w:ind w:left="3600" w:hanging="360"/>
      </w:pPr>
      <w:rPr>
        <w:rFonts w:ascii="Courier New" w:hAnsi="Courier New" w:cs="Courier New" w:hint="default"/>
      </w:rPr>
    </w:lvl>
    <w:lvl w:ilvl="5" w:tplc="CF94F9C0" w:tentative="1">
      <w:start w:val="1"/>
      <w:numFmt w:val="bullet"/>
      <w:lvlText w:val=""/>
      <w:lvlJc w:val="left"/>
      <w:pPr>
        <w:ind w:left="4320" w:hanging="360"/>
      </w:pPr>
      <w:rPr>
        <w:rFonts w:ascii="Wingdings" w:hAnsi="Wingdings" w:hint="default"/>
      </w:rPr>
    </w:lvl>
    <w:lvl w:ilvl="6" w:tplc="C304F0B6" w:tentative="1">
      <w:start w:val="1"/>
      <w:numFmt w:val="bullet"/>
      <w:lvlText w:val=""/>
      <w:lvlJc w:val="left"/>
      <w:pPr>
        <w:ind w:left="5040" w:hanging="360"/>
      </w:pPr>
      <w:rPr>
        <w:rFonts w:ascii="Symbol" w:hAnsi="Symbol" w:hint="default"/>
      </w:rPr>
    </w:lvl>
    <w:lvl w:ilvl="7" w:tplc="3E2468BA" w:tentative="1">
      <w:start w:val="1"/>
      <w:numFmt w:val="bullet"/>
      <w:lvlText w:val="o"/>
      <w:lvlJc w:val="left"/>
      <w:pPr>
        <w:ind w:left="5760" w:hanging="360"/>
      </w:pPr>
      <w:rPr>
        <w:rFonts w:ascii="Courier New" w:hAnsi="Courier New" w:cs="Courier New" w:hint="default"/>
      </w:rPr>
    </w:lvl>
    <w:lvl w:ilvl="8" w:tplc="3CA260DA" w:tentative="1">
      <w:start w:val="1"/>
      <w:numFmt w:val="bullet"/>
      <w:lvlText w:val=""/>
      <w:lvlJc w:val="left"/>
      <w:pPr>
        <w:ind w:left="6480" w:hanging="360"/>
      </w:pPr>
      <w:rPr>
        <w:rFonts w:ascii="Wingdings" w:hAnsi="Wingdings" w:hint="default"/>
      </w:rPr>
    </w:lvl>
  </w:abstractNum>
  <w:abstractNum w:abstractNumId="29" w15:restartNumberingAfterBreak="0">
    <w:nsid w:val="29CD4BF2"/>
    <w:multiLevelType w:val="hybridMultilevel"/>
    <w:tmpl w:val="7010889E"/>
    <w:lvl w:ilvl="0" w:tplc="7660B34A">
      <w:start w:val="2"/>
      <w:numFmt w:val="lowerLetter"/>
      <w:lvlText w:val="(%1)"/>
      <w:lvlJc w:val="left"/>
      <w:pPr>
        <w:ind w:left="5782" w:hanging="282"/>
      </w:pPr>
      <w:rPr>
        <w:rFonts w:ascii="Arial" w:eastAsia="Arial" w:hAnsi="Arial" w:cs="Arial" w:hint="default"/>
        <w:b/>
        <w:bCs/>
        <w:i w:val="0"/>
        <w:iCs w:val="0"/>
        <w:color w:val="231F20"/>
        <w:spacing w:val="0"/>
        <w:w w:val="100"/>
        <w:sz w:val="20"/>
        <w:szCs w:val="20"/>
        <w:lang w:val="en-US" w:eastAsia="en-US" w:bidi="ar-SA"/>
      </w:rPr>
    </w:lvl>
    <w:lvl w:ilvl="1" w:tplc="94E0E900">
      <w:numFmt w:val="bullet"/>
      <w:lvlText w:val="•"/>
      <w:lvlJc w:val="left"/>
      <w:pPr>
        <w:ind w:left="6216" w:hanging="282"/>
      </w:pPr>
      <w:rPr>
        <w:rFonts w:hint="default"/>
        <w:lang w:val="en-US" w:eastAsia="en-US" w:bidi="ar-SA"/>
      </w:rPr>
    </w:lvl>
    <w:lvl w:ilvl="2" w:tplc="62A4BDBA">
      <w:numFmt w:val="bullet"/>
      <w:lvlText w:val="•"/>
      <w:lvlJc w:val="left"/>
      <w:pPr>
        <w:ind w:left="6653" w:hanging="282"/>
      </w:pPr>
      <w:rPr>
        <w:rFonts w:hint="default"/>
        <w:lang w:val="en-US" w:eastAsia="en-US" w:bidi="ar-SA"/>
      </w:rPr>
    </w:lvl>
    <w:lvl w:ilvl="3" w:tplc="2B9C4FE0">
      <w:numFmt w:val="bullet"/>
      <w:lvlText w:val="•"/>
      <w:lvlJc w:val="left"/>
      <w:pPr>
        <w:ind w:left="7089" w:hanging="282"/>
      </w:pPr>
      <w:rPr>
        <w:rFonts w:hint="default"/>
        <w:lang w:val="en-US" w:eastAsia="en-US" w:bidi="ar-SA"/>
      </w:rPr>
    </w:lvl>
    <w:lvl w:ilvl="4" w:tplc="9702B7A0">
      <w:numFmt w:val="bullet"/>
      <w:lvlText w:val="•"/>
      <w:lvlJc w:val="left"/>
      <w:pPr>
        <w:ind w:left="7526" w:hanging="282"/>
      </w:pPr>
      <w:rPr>
        <w:rFonts w:hint="default"/>
        <w:lang w:val="en-US" w:eastAsia="en-US" w:bidi="ar-SA"/>
      </w:rPr>
    </w:lvl>
    <w:lvl w:ilvl="5" w:tplc="287ED5F0">
      <w:numFmt w:val="bullet"/>
      <w:lvlText w:val="•"/>
      <w:lvlJc w:val="left"/>
      <w:pPr>
        <w:ind w:left="7962" w:hanging="282"/>
      </w:pPr>
      <w:rPr>
        <w:rFonts w:hint="default"/>
        <w:lang w:val="en-US" w:eastAsia="en-US" w:bidi="ar-SA"/>
      </w:rPr>
    </w:lvl>
    <w:lvl w:ilvl="6" w:tplc="D44E55DA">
      <w:numFmt w:val="bullet"/>
      <w:lvlText w:val="•"/>
      <w:lvlJc w:val="left"/>
      <w:pPr>
        <w:ind w:left="8399" w:hanging="282"/>
      </w:pPr>
      <w:rPr>
        <w:rFonts w:hint="default"/>
        <w:lang w:val="en-US" w:eastAsia="en-US" w:bidi="ar-SA"/>
      </w:rPr>
    </w:lvl>
    <w:lvl w:ilvl="7" w:tplc="F81AB568">
      <w:numFmt w:val="bullet"/>
      <w:lvlText w:val="•"/>
      <w:lvlJc w:val="left"/>
      <w:pPr>
        <w:ind w:left="8835" w:hanging="282"/>
      </w:pPr>
      <w:rPr>
        <w:rFonts w:hint="default"/>
        <w:lang w:val="en-US" w:eastAsia="en-US" w:bidi="ar-SA"/>
      </w:rPr>
    </w:lvl>
    <w:lvl w:ilvl="8" w:tplc="F7449304">
      <w:numFmt w:val="bullet"/>
      <w:lvlText w:val="•"/>
      <w:lvlJc w:val="left"/>
      <w:pPr>
        <w:ind w:left="9272" w:hanging="282"/>
      </w:pPr>
      <w:rPr>
        <w:rFonts w:hint="default"/>
        <w:lang w:val="en-US" w:eastAsia="en-US" w:bidi="ar-SA"/>
      </w:rPr>
    </w:lvl>
  </w:abstractNum>
  <w:abstractNum w:abstractNumId="30" w15:restartNumberingAfterBreak="0">
    <w:nsid w:val="2B773B91"/>
    <w:multiLevelType w:val="hybridMultilevel"/>
    <w:tmpl w:val="B1C44702"/>
    <w:lvl w:ilvl="0" w:tplc="000C3EE2">
      <w:start w:val="1"/>
      <w:numFmt w:val="bullet"/>
      <w:pStyle w:val="AP-Questionbullet"/>
      <w:lvlText w:val=""/>
      <w:lvlJc w:val="left"/>
      <w:pPr>
        <w:ind w:left="720" w:hanging="360"/>
      </w:pPr>
      <w:rPr>
        <w:rFonts w:ascii="Symbol" w:hAnsi="Symbol" w:hint="default"/>
        <w:spacing w:val="-4"/>
        <w:w w:val="100"/>
        <w:sz w:val="20"/>
        <w:szCs w:val="20"/>
      </w:rPr>
    </w:lvl>
    <w:lvl w:ilvl="1" w:tplc="F34A1B14">
      <w:start w:val="1"/>
      <w:numFmt w:val="bullet"/>
      <w:lvlText w:val="o"/>
      <w:lvlJc w:val="left"/>
      <w:pPr>
        <w:ind w:left="1440" w:hanging="360"/>
      </w:pPr>
      <w:rPr>
        <w:rFonts w:ascii="Courier New" w:hAnsi="Courier New" w:cs="Courier New" w:hint="default"/>
      </w:rPr>
    </w:lvl>
    <w:lvl w:ilvl="2" w:tplc="3C2E0912" w:tentative="1">
      <w:start w:val="1"/>
      <w:numFmt w:val="bullet"/>
      <w:lvlText w:val=""/>
      <w:lvlJc w:val="left"/>
      <w:pPr>
        <w:ind w:left="2160" w:hanging="360"/>
      </w:pPr>
      <w:rPr>
        <w:rFonts w:ascii="Wingdings" w:hAnsi="Wingdings" w:hint="default"/>
      </w:rPr>
    </w:lvl>
    <w:lvl w:ilvl="3" w:tplc="6D70D62C" w:tentative="1">
      <w:start w:val="1"/>
      <w:numFmt w:val="bullet"/>
      <w:lvlText w:val=""/>
      <w:lvlJc w:val="left"/>
      <w:pPr>
        <w:ind w:left="2880" w:hanging="360"/>
      </w:pPr>
      <w:rPr>
        <w:rFonts w:ascii="Symbol" w:hAnsi="Symbol" w:hint="default"/>
      </w:rPr>
    </w:lvl>
    <w:lvl w:ilvl="4" w:tplc="D764D176" w:tentative="1">
      <w:start w:val="1"/>
      <w:numFmt w:val="bullet"/>
      <w:lvlText w:val="o"/>
      <w:lvlJc w:val="left"/>
      <w:pPr>
        <w:ind w:left="3600" w:hanging="360"/>
      </w:pPr>
      <w:rPr>
        <w:rFonts w:ascii="Courier New" w:hAnsi="Courier New" w:cs="Courier New" w:hint="default"/>
      </w:rPr>
    </w:lvl>
    <w:lvl w:ilvl="5" w:tplc="5A12D2AE" w:tentative="1">
      <w:start w:val="1"/>
      <w:numFmt w:val="bullet"/>
      <w:lvlText w:val=""/>
      <w:lvlJc w:val="left"/>
      <w:pPr>
        <w:ind w:left="4320" w:hanging="360"/>
      </w:pPr>
      <w:rPr>
        <w:rFonts w:ascii="Wingdings" w:hAnsi="Wingdings" w:hint="default"/>
      </w:rPr>
    </w:lvl>
    <w:lvl w:ilvl="6" w:tplc="1C763E18" w:tentative="1">
      <w:start w:val="1"/>
      <w:numFmt w:val="bullet"/>
      <w:lvlText w:val=""/>
      <w:lvlJc w:val="left"/>
      <w:pPr>
        <w:ind w:left="5040" w:hanging="360"/>
      </w:pPr>
      <w:rPr>
        <w:rFonts w:ascii="Symbol" w:hAnsi="Symbol" w:hint="default"/>
      </w:rPr>
    </w:lvl>
    <w:lvl w:ilvl="7" w:tplc="7B2CB8A0" w:tentative="1">
      <w:start w:val="1"/>
      <w:numFmt w:val="bullet"/>
      <w:lvlText w:val="o"/>
      <w:lvlJc w:val="left"/>
      <w:pPr>
        <w:ind w:left="5760" w:hanging="360"/>
      </w:pPr>
      <w:rPr>
        <w:rFonts w:ascii="Courier New" w:hAnsi="Courier New" w:cs="Courier New" w:hint="default"/>
      </w:rPr>
    </w:lvl>
    <w:lvl w:ilvl="8" w:tplc="4A64361E" w:tentative="1">
      <w:start w:val="1"/>
      <w:numFmt w:val="bullet"/>
      <w:lvlText w:val=""/>
      <w:lvlJc w:val="left"/>
      <w:pPr>
        <w:ind w:left="6480" w:hanging="360"/>
      </w:pPr>
      <w:rPr>
        <w:rFonts w:ascii="Wingdings" w:hAnsi="Wingdings" w:hint="default"/>
      </w:rPr>
    </w:lvl>
  </w:abstractNum>
  <w:abstractNum w:abstractNumId="31" w15:restartNumberingAfterBreak="0">
    <w:nsid w:val="2C6603A3"/>
    <w:multiLevelType w:val="hybridMultilevel"/>
    <w:tmpl w:val="548275C4"/>
    <w:lvl w:ilvl="0" w:tplc="74264128">
      <w:numFmt w:val="bullet"/>
      <w:lvlText w:val="•"/>
      <w:lvlJc w:val="left"/>
      <w:pPr>
        <w:ind w:left="1292" w:hanging="284"/>
      </w:pPr>
      <w:rPr>
        <w:rFonts w:ascii="Arial" w:eastAsia="Arial" w:hAnsi="Arial" w:cs="Arial" w:hint="default"/>
        <w:b w:val="0"/>
        <w:bCs w:val="0"/>
        <w:i w:val="0"/>
        <w:iCs w:val="0"/>
        <w:color w:val="231F20"/>
        <w:spacing w:val="0"/>
        <w:w w:val="100"/>
        <w:sz w:val="22"/>
        <w:szCs w:val="22"/>
        <w:lang w:val="en-US" w:eastAsia="en-US" w:bidi="ar-SA"/>
      </w:rPr>
    </w:lvl>
    <w:lvl w:ilvl="1" w:tplc="296EB41C">
      <w:numFmt w:val="bullet"/>
      <w:lvlText w:val="•"/>
      <w:lvlJc w:val="left"/>
      <w:pPr>
        <w:ind w:left="2184" w:hanging="284"/>
      </w:pPr>
      <w:rPr>
        <w:rFonts w:hint="default"/>
        <w:lang w:val="en-US" w:eastAsia="en-US" w:bidi="ar-SA"/>
      </w:rPr>
    </w:lvl>
    <w:lvl w:ilvl="2" w:tplc="3D5A1100">
      <w:numFmt w:val="bullet"/>
      <w:lvlText w:val="•"/>
      <w:lvlJc w:val="left"/>
      <w:pPr>
        <w:ind w:left="3069" w:hanging="284"/>
      </w:pPr>
      <w:rPr>
        <w:rFonts w:hint="default"/>
        <w:lang w:val="en-US" w:eastAsia="en-US" w:bidi="ar-SA"/>
      </w:rPr>
    </w:lvl>
    <w:lvl w:ilvl="3" w:tplc="7EB422AA">
      <w:numFmt w:val="bullet"/>
      <w:lvlText w:val="•"/>
      <w:lvlJc w:val="left"/>
      <w:pPr>
        <w:ind w:left="3953" w:hanging="284"/>
      </w:pPr>
      <w:rPr>
        <w:rFonts w:hint="default"/>
        <w:lang w:val="en-US" w:eastAsia="en-US" w:bidi="ar-SA"/>
      </w:rPr>
    </w:lvl>
    <w:lvl w:ilvl="4" w:tplc="28F22ECA">
      <w:numFmt w:val="bullet"/>
      <w:lvlText w:val="•"/>
      <w:lvlJc w:val="left"/>
      <w:pPr>
        <w:ind w:left="4838" w:hanging="284"/>
      </w:pPr>
      <w:rPr>
        <w:rFonts w:hint="default"/>
        <w:lang w:val="en-US" w:eastAsia="en-US" w:bidi="ar-SA"/>
      </w:rPr>
    </w:lvl>
    <w:lvl w:ilvl="5" w:tplc="4DE47A1E">
      <w:numFmt w:val="bullet"/>
      <w:lvlText w:val="•"/>
      <w:lvlJc w:val="left"/>
      <w:pPr>
        <w:ind w:left="5722" w:hanging="284"/>
      </w:pPr>
      <w:rPr>
        <w:rFonts w:hint="default"/>
        <w:lang w:val="en-US" w:eastAsia="en-US" w:bidi="ar-SA"/>
      </w:rPr>
    </w:lvl>
    <w:lvl w:ilvl="6" w:tplc="73EA55FE">
      <w:numFmt w:val="bullet"/>
      <w:lvlText w:val="•"/>
      <w:lvlJc w:val="left"/>
      <w:pPr>
        <w:ind w:left="6607" w:hanging="284"/>
      </w:pPr>
      <w:rPr>
        <w:rFonts w:hint="default"/>
        <w:lang w:val="en-US" w:eastAsia="en-US" w:bidi="ar-SA"/>
      </w:rPr>
    </w:lvl>
    <w:lvl w:ilvl="7" w:tplc="6C0A2FE6">
      <w:numFmt w:val="bullet"/>
      <w:lvlText w:val="•"/>
      <w:lvlJc w:val="left"/>
      <w:pPr>
        <w:ind w:left="7491" w:hanging="284"/>
      </w:pPr>
      <w:rPr>
        <w:rFonts w:hint="default"/>
        <w:lang w:val="en-US" w:eastAsia="en-US" w:bidi="ar-SA"/>
      </w:rPr>
    </w:lvl>
    <w:lvl w:ilvl="8" w:tplc="CF5A2BCC">
      <w:numFmt w:val="bullet"/>
      <w:lvlText w:val="•"/>
      <w:lvlJc w:val="left"/>
      <w:pPr>
        <w:ind w:left="8376" w:hanging="284"/>
      </w:pPr>
      <w:rPr>
        <w:rFonts w:hint="default"/>
        <w:lang w:val="en-US" w:eastAsia="en-US" w:bidi="ar-SA"/>
      </w:rPr>
    </w:lvl>
  </w:abstractNum>
  <w:abstractNum w:abstractNumId="32" w15:restartNumberingAfterBreak="0">
    <w:nsid w:val="2CD80D8E"/>
    <w:multiLevelType w:val="hybridMultilevel"/>
    <w:tmpl w:val="7DAA50E0"/>
    <w:lvl w:ilvl="0" w:tplc="B5D8D5EA">
      <w:start w:val="3"/>
      <w:numFmt w:val="decimal"/>
      <w:lvlText w:val="%1"/>
      <w:lvlJc w:val="left"/>
      <w:pPr>
        <w:ind w:left="565" w:hanging="454"/>
      </w:pPr>
      <w:rPr>
        <w:rFonts w:ascii="Arial" w:eastAsia="Arial" w:hAnsi="Arial" w:cs="Arial" w:hint="default"/>
        <w:b/>
        <w:bCs/>
        <w:i w:val="0"/>
        <w:iCs w:val="0"/>
        <w:color w:val="231F20"/>
        <w:spacing w:val="0"/>
        <w:w w:val="100"/>
        <w:sz w:val="22"/>
        <w:szCs w:val="22"/>
        <w:lang w:val="en-US" w:eastAsia="en-US" w:bidi="ar-SA"/>
      </w:rPr>
    </w:lvl>
    <w:lvl w:ilvl="1" w:tplc="24D09E70">
      <w:start w:val="1"/>
      <w:numFmt w:val="lowerRoman"/>
      <w:lvlText w:val="(%2)"/>
      <w:lvlJc w:val="left"/>
      <w:pPr>
        <w:ind w:left="1486" w:hanging="449"/>
        <w:jc w:val="right"/>
      </w:pPr>
      <w:rPr>
        <w:rFonts w:ascii="Arial" w:eastAsia="Arial" w:hAnsi="Arial" w:cs="Arial" w:hint="default"/>
        <w:b/>
        <w:bCs/>
        <w:i w:val="0"/>
        <w:iCs w:val="0"/>
        <w:color w:val="231F20"/>
        <w:spacing w:val="0"/>
        <w:w w:val="99"/>
        <w:sz w:val="22"/>
        <w:szCs w:val="22"/>
        <w:lang w:val="en-US" w:eastAsia="en-US" w:bidi="ar-SA"/>
      </w:rPr>
    </w:lvl>
    <w:lvl w:ilvl="2" w:tplc="A6A80A3E">
      <w:numFmt w:val="bullet"/>
      <w:lvlText w:val="•"/>
      <w:lvlJc w:val="left"/>
      <w:pPr>
        <w:ind w:left="2442" w:hanging="449"/>
      </w:pPr>
      <w:rPr>
        <w:rFonts w:hint="default"/>
        <w:lang w:val="en-US" w:eastAsia="en-US" w:bidi="ar-SA"/>
      </w:rPr>
    </w:lvl>
    <w:lvl w:ilvl="3" w:tplc="3EC21D64">
      <w:numFmt w:val="bullet"/>
      <w:lvlText w:val="•"/>
      <w:lvlJc w:val="left"/>
      <w:pPr>
        <w:ind w:left="3405" w:hanging="449"/>
      </w:pPr>
      <w:rPr>
        <w:rFonts w:hint="default"/>
        <w:lang w:val="en-US" w:eastAsia="en-US" w:bidi="ar-SA"/>
      </w:rPr>
    </w:lvl>
    <w:lvl w:ilvl="4" w:tplc="00EA7D80">
      <w:numFmt w:val="bullet"/>
      <w:lvlText w:val="•"/>
      <w:lvlJc w:val="left"/>
      <w:pPr>
        <w:ind w:left="4368" w:hanging="449"/>
      </w:pPr>
      <w:rPr>
        <w:rFonts w:hint="default"/>
        <w:lang w:val="en-US" w:eastAsia="en-US" w:bidi="ar-SA"/>
      </w:rPr>
    </w:lvl>
    <w:lvl w:ilvl="5" w:tplc="F4DE9980">
      <w:numFmt w:val="bullet"/>
      <w:lvlText w:val="•"/>
      <w:lvlJc w:val="left"/>
      <w:pPr>
        <w:ind w:left="5331" w:hanging="449"/>
      </w:pPr>
      <w:rPr>
        <w:rFonts w:hint="default"/>
        <w:lang w:val="en-US" w:eastAsia="en-US" w:bidi="ar-SA"/>
      </w:rPr>
    </w:lvl>
    <w:lvl w:ilvl="6" w:tplc="401613B4">
      <w:numFmt w:val="bullet"/>
      <w:lvlText w:val="•"/>
      <w:lvlJc w:val="left"/>
      <w:pPr>
        <w:ind w:left="6294" w:hanging="449"/>
      </w:pPr>
      <w:rPr>
        <w:rFonts w:hint="default"/>
        <w:lang w:val="en-US" w:eastAsia="en-US" w:bidi="ar-SA"/>
      </w:rPr>
    </w:lvl>
    <w:lvl w:ilvl="7" w:tplc="577CB510">
      <w:numFmt w:val="bullet"/>
      <w:lvlText w:val="•"/>
      <w:lvlJc w:val="left"/>
      <w:pPr>
        <w:ind w:left="7257" w:hanging="449"/>
      </w:pPr>
      <w:rPr>
        <w:rFonts w:hint="default"/>
        <w:lang w:val="en-US" w:eastAsia="en-US" w:bidi="ar-SA"/>
      </w:rPr>
    </w:lvl>
    <w:lvl w:ilvl="8" w:tplc="AC20C4DA">
      <w:numFmt w:val="bullet"/>
      <w:lvlText w:val="•"/>
      <w:lvlJc w:val="left"/>
      <w:pPr>
        <w:ind w:left="8219" w:hanging="449"/>
      </w:pPr>
      <w:rPr>
        <w:rFonts w:hint="default"/>
        <w:lang w:val="en-US" w:eastAsia="en-US" w:bidi="ar-SA"/>
      </w:rPr>
    </w:lvl>
  </w:abstractNum>
  <w:abstractNum w:abstractNumId="33" w15:restartNumberingAfterBreak="0">
    <w:nsid w:val="2DD33DA3"/>
    <w:multiLevelType w:val="hybridMultilevel"/>
    <w:tmpl w:val="29ACF7B2"/>
    <w:lvl w:ilvl="0" w:tplc="0DAAA15E">
      <w:start w:val="2"/>
      <w:numFmt w:val="lowerRoman"/>
      <w:pStyle w:val="AP-Questionsub2ii"/>
      <w:lvlText w:val="(%1)"/>
      <w:lvlJc w:val="left"/>
      <w:pPr>
        <w:ind w:left="1494" w:hanging="360"/>
      </w:pPr>
      <w:rPr>
        <w:rFonts w:ascii="Arial" w:hAnsi="Arial" w:hint="default"/>
        <w:b/>
        <w:i w:val="0"/>
        <w:color w:val="000000"/>
        <w:sz w:val="20"/>
      </w:rPr>
    </w:lvl>
    <w:lvl w:ilvl="1" w:tplc="0FE29C48" w:tentative="1">
      <w:start w:val="1"/>
      <w:numFmt w:val="lowerLetter"/>
      <w:lvlText w:val="%2."/>
      <w:lvlJc w:val="left"/>
      <w:pPr>
        <w:ind w:left="1440" w:hanging="360"/>
      </w:pPr>
    </w:lvl>
    <w:lvl w:ilvl="2" w:tplc="F272A2B8" w:tentative="1">
      <w:start w:val="1"/>
      <w:numFmt w:val="lowerRoman"/>
      <w:lvlText w:val="%3."/>
      <w:lvlJc w:val="right"/>
      <w:pPr>
        <w:ind w:left="2160" w:hanging="180"/>
      </w:pPr>
    </w:lvl>
    <w:lvl w:ilvl="3" w:tplc="F496D624" w:tentative="1">
      <w:start w:val="1"/>
      <w:numFmt w:val="decimal"/>
      <w:lvlText w:val="%4."/>
      <w:lvlJc w:val="left"/>
      <w:pPr>
        <w:ind w:left="2880" w:hanging="360"/>
      </w:pPr>
    </w:lvl>
    <w:lvl w:ilvl="4" w:tplc="A98A9422" w:tentative="1">
      <w:start w:val="1"/>
      <w:numFmt w:val="lowerLetter"/>
      <w:lvlText w:val="%5."/>
      <w:lvlJc w:val="left"/>
      <w:pPr>
        <w:ind w:left="3600" w:hanging="360"/>
      </w:pPr>
    </w:lvl>
    <w:lvl w:ilvl="5" w:tplc="52ECAE08" w:tentative="1">
      <w:start w:val="1"/>
      <w:numFmt w:val="lowerRoman"/>
      <w:lvlText w:val="%6."/>
      <w:lvlJc w:val="right"/>
      <w:pPr>
        <w:ind w:left="4320" w:hanging="180"/>
      </w:pPr>
    </w:lvl>
    <w:lvl w:ilvl="6" w:tplc="13A61BDE" w:tentative="1">
      <w:start w:val="1"/>
      <w:numFmt w:val="decimal"/>
      <w:lvlText w:val="%7."/>
      <w:lvlJc w:val="left"/>
      <w:pPr>
        <w:ind w:left="5040" w:hanging="360"/>
      </w:pPr>
    </w:lvl>
    <w:lvl w:ilvl="7" w:tplc="58844C5A" w:tentative="1">
      <w:start w:val="1"/>
      <w:numFmt w:val="lowerLetter"/>
      <w:lvlText w:val="%8."/>
      <w:lvlJc w:val="left"/>
      <w:pPr>
        <w:ind w:left="5760" w:hanging="360"/>
      </w:pPr>
    </w:lvl>
    <w:lvl w:ilvl="8" w:tplc="81D68DF8" w:tentative="1">
      <w:start w:val="1"/>
      <w:numFmt w:val="lowerRoman"/>
      <w:lvlText w:val="%9."/>
      <w:lvlJc w:val="right"/>
      <w:pPr>
        <w:ind w:left="6480" w:hanging="180"/>
      </w:pPr>
    </w:lvl>
  </w:abstractNum>
  <w:abstractNum w:abstractNumId="34" w15:restartNumberingAfterBreak="0">
    <w:nsid w:val="2FCC7123"/>
    <w:multiLevelType w:val="hybridMultilevel"/>
    <w:tmpl w:val="3274DE68"/>
    <w:lvl w:ilvl="0" w:tplc="44D867EA">
      <w:start w:val="2"/>
      <w:numFmt w:val="lowerLetter"/>
      <w:lvlText w:val="(%1)"/>
      <w:lvlJc w:val="left"/>
      <w:pPr>
        <w:ind w:left="720" w:hanging="360"/>
      </w:pPr>
      <w:rPr>
        <w:rFonts w:hint="default"/>
        <w:b/>
      </w:rPr>
    </w:lvl>
    <w:lvl w:ilvl="1" w:tplc="13142EA6" w:tentative="1">
      <w:start w:val="1"/>
      <w:numFmt w:val="lowerLetter"/>
      <w:lvlText w:val="%2."/>
      <w:lvlJc w:val="left"/>
      <w:pPr>
        <w:ind w:left="1440" w:hanging="360"/>
      </w:pPr>
    </w:lvl>
    <w:lvl w:ilvl="2" w:tplc="E152B4D0" w:tentative="1">
      <w:start w:val="1"/>
      <w:numFmt w:val="lowerRoman"/>
      <w:lvlText w:val="%3."/>
      <w:lvlJc w:val="right"/>
      <w:pPr>
        <w:ind w:left="2160" w:hanging="180"/>
      </w:pPr>
    </w:lvl>
    <w:lvl w:ilvl="3" w:tplc="29724AA0" w:tentative="1">
      <w:start w:val="1"/>
      <w:numFmt w:val="decimal"/>
      <w:lvlText w:val="%4."/>
      <w:lvlJc w:val="left"/>
      <w:pPr>
        <w:ind w:left="2880" w:hanging="360"/>
      </w:pPr>
    </w:lvl>
    <w:lvl w:ilvl="4" w:tplc="67A21166" w:tentative="1">
      <w:start w:val="1"/>
      <w:numFmt w:val="lowerLetter"/>
      <w:lvlText w:val="%5."/>
      <w:lvlJc w:val="left"/>
      <w:pPr>
        <w:ind w:left="3600" w:hanging="360"/>
      </w:pPr>
    </w:lvl>
    <w:lvl w:ilvl="5" w:tplc="C6FA0C68" w:tentative="1">
      <w:start w:val="1"/>
      <w:numFmt w:val="lowerRoman"/>
      <w:lvlText w:val="%6."/>
      <w:lvlJc w:val="right"/>
      <w:pPr>
        <w:ind w:left="4320" w:hanging="180"/>
      </w:pPr>
    </w:lvl>
    <w:lvl w:ilvl="6" w:tplc="5EF694D2" w:tentative="1">
      <w:start w:val="1"/>
      <w:numFmt w:val="decimal"/>
      <w:lvlText w:val="%7."/>
      <w:lvlJc w:val="left"/>
      <w:pPr>
        <w:ind w:left="5040" w:hanging="360"/>
      </w:pPr>
    </w:lvl>
    <w:lvl w:ilvl="7" w:tplc="C23C0478" w:tentative="1">
      <w:start w:val="1"/>
      <w:numFmt w:val="lowerLetter"/>
      <w:lvlText w:val="%8."/>
      <w:lvlJc w:val="left"/>
      <w:pPr>
        <w:ind w:left="5760" w:hanging="360"/>
      </w:pPr>
    </w:lvl>
    <w:lvl w:ilvl="8" w:tplc="CB88AD64" w:tentative="1">
      <w:start w:val="1"/>
      <w:numFmt w:val="lowerRoman"/>
      <w:lvlText w:val="%9."/>
      <w:lvlJc w:val="right"/>
      <w:pPr>
        <w:ind w:left="6480" w:hanging="180"/>
      </w:pPr>
    </w:lvl>
  </w:abstractNum>
  <w:abstractNum w:abstractNumId="35" w15:restartNumberingAfterBreak="0">
    <w:nsid w:val="31140EC9"/>
    <w:multiLevelType w:val="hybridMultilevel"/>
    <w:tmpl w:val="D5C0D5B0"/>
    <w:lvl w:ilvl="0" w:tplc="6D386E22">
      <w:start w:val="1"/>
      <w:numFmt w:val="bullet"/>
      <w:lvlText w:val=""/>
      <w:lvlJc w:val="left"/>
      <w:pPr>
        <w:ind w:left="1267" w:hanging="360"/>
      </w:pPr>
      <w:rPr>
        <w:rFonts w:ascii="Symbol" w:hAnsi="Symbol" w:hint="default"/>
      </w:rPr>
    </w:lvl>
    <w:lvl w:ilvl="1" w:tplc="90245CFA" w:tentative="1">
      <w:start w:val="1"/>
      <w:numFmt w:val="bullet"/>
      <w:lvlText w:val="o"/>
      <w:lvlJc w:val="left"/>
      <w:pPr>
        <w:ind w:left="1987" w:hanging="360"/>
      </w:pPr>
      <w:rPr>
        <w:rFonts w:ascii="Courier New" w:hAnsi="Courier New" w:cs="Courier New" w:hint="default"/>
      </w:rPr>
    </w:lvl>
    <w:lvl w:ilvl="2" w:tplc="3E26B510" w:tentative="1">
      <w:start w:val="1"/>
      <w:numFmt w:val="bullet"/>
      <w:lvlText w:val=""/>
      <w:lvlJc w:val="left"/>
      <w:pPr>
        <w:ind w:left="2707" w:hanging="360"/>
      </w:pPr>
      <w:rPr>
        <w:rFonts w:ascii="Wingdings" w:hAnsi="Wingdings" w:hint="default"/>
      </w:rPr>
    </w:lvl>
    <w:lvl w:ilvl="3" w:tplc="BE4CDD9A" w:tentative="1">
      <w:start w:val="1"/>
      <w:numFmt w:val="bullet"/>
      <w:lvlText w:val=""/>
      <w:lvlJc w:val="left"/>
      <w:pPr>
        <w:ind w:left="3427" w:hanging="360"/>
      </w:pPr>
      <w:rPr>
        <w:rFonts w:ascii="Symbol" w:hAnsi="Symbol" w:hint="default"/>
      </w:rPr>
    </w:lvl>
    <w:lvl w:ilvl="4" w:tplc="E4AACC1C" w:tentative="1">
      <w:start w:val="1"/>
      <w:numFmt w:val="bullet"/>
      <w:lvlText w:val="o"/>
      <w:lvlJc w:val="left"/>
      <w:pPr>
        <w:ind w:left="4147" w:hanging="360"/>
      </w:pPr>
      <w:rPr>
        <w:rFonts w:ascii="Courier New" w:hAnsi="Courier New" w:cs="Courier New" w:hint="default"/>
      </w:rPr>
    </w:lvl>
    <w:lvl w:ilvl="5" w:tplc="021677CA" w:tentative="1">
      <w:start w:val="1"/>
      <w:numFmt w:val="bullet"/>
      <w:lvlText w:val=""/>
      <w:lvlJc w:val="left"/>
      <w:pPr>
        <w:ind w:left="4867" w:hanging="360"/>
      </w:pPr>
      <w:rPr>
        <w:rFonts w:ascii="Wingdings" w:hAnsi="Wingdings" w:hint="default"/>
      </w:rPr>
    </w:lvl>
    <w:lvl w:ilvl="6" w:tplc="1D62C28A" w:tentative="1">
      <w:start w:val="1"/>
      <w:numFmt w:val="bullet"/>
      <w:lvlText w:val=""/>
      <w:lvlJc w:val="left"/>
      <w:pPr>
        <w:ind w:left="5587" w:hanging="360"/>
      </w:pPr>
      <w:rPr>
        <w:rFonts w:ascii="Symbol" w:hAnsi="Symbol" w:hint="default"/>
      </w:rPr>
    </w:lvl>
    <w:lvl w:ilvl="7" w:tplc="A6243CC2" w:tentative="1">
      <w:start w:val="1"/>
      <w:numFmt w:val="bullet"/>
      <w:lvlText w:val="o"/>
      <w:lvlJc w:val="left"/>
      <w:pPr>
        <w:ind w:left="6307" w:hanging="360"/>
      </w:pPr>
      <w:rPr>
        <w:rFonts w:ascii="Courier New" w:hAnsi="Courier New" w:cs="Courier New" w:hint="default"/>
      </w:rPr>
    </w:lvl>
    <w:lvl w:ilvl="8" w:tplc="64E296E0" w:tentative="1">
      <w:start w:val="1"/>
      <w:numFmt w:val="bullet"/>
      <w:lvlText w:val=""/>
      <w:lvlJc w:val="left"/>
      <w:pPr>
        <w:ind w:left="7027" w:hanging="360"/>
      </w:pPr>
      <w:rPr>
        <w:rFonts w:ascii="Wingdings" w:hAnsi="Wingdings" w:hint="default"/>
      </w:rPr>
    </w:lvl>
  </w:abstractNum>
  <w:abstractNum w:abstractNumId="36" w15:restartNumberingAfterBreak="0">
    <w:nsid w:val="31EC67ED"/>
    <w:multiLevelType w:val="hybridMultilevel"/>
    <w:tmpl w:val="9BDA8F60"/>
    <w:lvl w:ilvl="0" w:tplc="55C856C0">
      <w:start w:val="1"/>
      <w:numFmt w:val="lowerRoman"/>
      <w:lvlText w:val="(%1)"/>
      <w:lvlJc w:val="left"/>
      <w:pPr>
        <w:ind w:left="1472" w:hanging="435"/>
        <w:jc w:val="right"/>
      </w:pPr>
      <w:rPr>
        <w:rFonts w:ascii="Arial" w:eastAsia="Arial" w:hAnsi="Arial" w:cs="Arial" w:hint="default"/>
        <w:b/>
        <w:bCs/>
        <w:i w:val="0"/>
        <w:iCs w:val="0"/>
        <w:color w:val="231F20"/>
        <w:spacing w:val="0"/>
        <w:w w:val="100"/>
        <w:sz w:val="22"/>
        <w:szCs w:val="22"/>
        <w:lang w:val="en-US" w:eastAsia="en-US" w:bidi="ar-SA"/>
      </w:rPr>
    </w:lvl>
    <w:lvl w:ilvl="1" w:tplc="893C558A">
      <w:numFmt w:val="bullet"/>
      <w:lvlText w:val="•"/>
      <w:lvlJc w:val="left"/>
      <w:pPr>
        <w:ind w:left="2346" w:hanging="435"/>
      </w:pPr>
      <w:rPr>
        <w:rFonts w:hint="default"/>
        <w:lang w:val="en-US" w:eastAsia="en-US" w:bidi="ar-SA"/>
      </w:rPr>
    </w:lvl>
    <w:lvl w:ilvl="2" w:tplc="03CAC0C0">
      <w:numFmt w:val="bullet"/>
      <w:lvlText w:val="•"/>
      <w:lvlJc w:val="left"/>
      <w:pPr>
        <w:ind w:left="3213" w:hanging="435"/>
      </w:pPr>
      <w:rPr>
        <w:rFonts w:hint="default"/>
        <w:lang w:val="en-US" w:eastAsia="en-US" w:bidi="ar-SA"/>
      </w:rPr>
    </w:lvl>
    <w:lvl w:ilvl="3" w:tplc="2772B794">
      <w:numFmt w:val="bullet"/>
      <w:lvlText w:val="•"/>
      <w:lvlJc w:val="left"/>
      <w:pPr>
        <w:ind w:left="4079" w:hanging="435"/>
      </w:pPr>
      <w:rPr>
        <w:rFonts w:hint="default"/>
        <w:lang w:val="en-US" w:eastAsia="en-US" w:bidi="ar-SA"/>
      </w:rPr>
    </w:lvl>
    <w:lvl w:ilvl="4" w:tplc="4E9C0A52">
      <w:numFmt w:val="bullet"/>
      <w:lvlText w:val="•"/>
      <w:lvlJc w:val="left"/>
      <w:pPr>
        <w:ind w:left="4946" w:hanging="435"/>
      </w:pPr>
      <w:rPr>
        <w:rFonts w:hint="default"/>
        <w:lang w:val="en-US" w:eastAsia="en-US" w:bidi="ar-SA"/>
      </w:rPr>
    </w:lvl>
    <w:lvl w:ilvl="5" w:tplc="4B1861F2">
      <w:numFmt w:val="bullet"/>
      <w:lvlText w:val="•"/>
      <w:lvlJc w:val="left"/>
      <w:pPr>
        <w:ind w:left="5812" w:hanging="435"/>
      </w:pPr>
      <w:rPr>
        <w:rFonts w:hint="default"/>
        <w:lang w:val="en-US" w:eastAsia="en-US" w:bidi="ar-SA"/>
      </w:rPr>
    </w:lvl>
    <w:lvl w:ilvl="6" w:tplc="0930B5E0">
      <w:numFmt w:val="bullet"/>
      <w:lvlText w:val="•"/>
      <w:lvlJc w:val="left"/>
      <w:pPr>
        <w:ind w:left="6679" w:hanging="435"/>
      </w:pPr>
      <w:rPr>
        <w:rFonts w:hint="default"/>
        <w:lang w:val="en-US" w:eastAsia="en-US" w:bidi="ar-SA"/>
      </w:rPr>
    </w:lvl>
    <w:lvl w:ilvl="7" w:tplc="F2A662FC">
      <w:numFmt w:val="bullet"/>
      <w:lvlText w:val="•"/>
      <w:lvlJc w:val="left"/>
      <w:pPr>
        <w:ind w:left="7545" w:hanging="435"/>
      </w:pPr>
      <w:rPr>
        <w:rFonts w:hint="default"/>
        <w:lang w:val="en-US" w:eastAsia="en-US" w:bidi="ar-SA"/>
      </w:rPr>
    </w:lvl>
    <w:lvl w:ilvl="8" w:tplc="D64EE7E6">
      <w:numFmt w:val="bullet"/>
      <w:lvlText w:val="•"/>
      <w:lvlJc w:val="left"/>
      <w:pPr>
        <w:ind w:left="8412" w:hanging="435"/>
      </w:pPr>
      <w:rPr>
        <w:rFonts w:hint="default"/>
        <w:lang w:val="en-US" w:eastAsia="en-US" w:bidi="ar-SA"/>
      </w:rPr>
    </w:lvl>
  </w:abstractNum>
  <w:abstractNum w:abstractNumId="37" w15:restartNumberingAfterBreak="0">
    <w:nsid w:val="34A1480A"/>
    <w:multiLevelType w:val="hybridMultilevel"/>
    <w:tmpl w:val="DF98709A"/>
    <w:lvl w:ilvl="0" w:tplc="6FEC54FA">
      <w:start w:val="1"/>
      <w:numFmt w:val="lowerLetter"/>
      <w:lvlText w:val="(%1)"/>
      <w:lvlJc w:val="left"/>
      <w:pPr>
        <w:ind w:left="5782" w:hanging="270"/>
        <w:jc w:val="right"/>
      </w:pPr>
      <w:rPr>
        <w:rFonts w:ascii="Arial" w:eastAsia="Arial" w:hAnsi="Arial" w:cs="Arial" w:hint="default"/>
        <w:b/>
        <w:bCs/>
        <w:i w:val="0"/>
        <w:iCs w:val="0"/>
        <w:color w:val="231F20"/>
        <w:spacing w:val="0"/>
        <w:w w:val="100"/>
        <w:sz w:val="20"/>
        <w:szCs w:val="20"/>
        <w:lang w:val="en-US" w:eastAsia="en-US" w:bidi="ar-SA"/>
      </w:rPr>
    </w:lvl>
    <w:lvl w:ilvl="1" w:tplc="7B9A6A44">
      <w:start w:val="1"/>
      <w:numFmt w:val="lowerRoman"/>
      <w:lvlText w:val="(%2)"/>
      <w:lvlJc w:val="left"/>
      <w:pPr>
        <w:ind w:left="1472" w:hanging="435"/>
        <w:jc w:val="right"/>
      </w:pPr>
      <w:rPr>
        <w:rFonts w:ascii="Arial" w:eastAsia="Arial" w:hAnsi="Arial" w:cs="Arial" w:hint="default"/>
        <w:b/>
        <w:bCs/>
        <w:i w:val="0"/>
        <w:iCs w:val="0"/>
        <w:color w:val="231F20"/>
        <w:spacing w:val="0"/>
        <w:w w:val="100"/>
        <w:sz w:val="22"/>
        <w:szCs w:val="22"/>
        <w:lang w:val="en-US" w:eastAsia="en-US" w:bidi="ar-SA"/>
      </w:rPr>
    </w:lvl>
    <w:lvl w:ilvl="2" w:tplc="37901930">
      <w:numFmt w:val="bullet"/>
      <w:lvlText w:val="•"/>
      <w:lvlJc w:val="left"/>
      <w:pPr>
        <w:ind w:left="6265" w:hanging="435"/>
      </w:pPr>
      <w:rPr>
        <w:rFonts w:hint="default"/>
        <w:lang w:val="en-US" w:eastAsia="en-US" w:bidi="ar-SA"/>
      </w:rPr>
    </w:lvl>
    <w:lvl w:ilvl="3" w:tplc="A08EF086">
      <w:numFmt w:val="bullet"/>
      <w:lvlText w:val="•"/>
      <w:lvlJc w:val="left"/>
      <w:pPr>
        <w:ind w:left="6750" w:hanging="435"/>
      </w:pPr>
      <w:rPr>
        <w:rFonts w:hint="default"/>
        <w:lang w:val="en-US" w:eastAsia="en-US" w:bidi="ar-SA"/>
      </w:rPr>
    </w:lvl>
    <w:lvl w:ilvl="4" w:tplc="D3D67590">
      <w:numFmt w:val="bullet"/>
      <w:lvlText w:val="•"/>
      <w:lvlJc w:val="left"/>
      <w:pPr>
        <w:ind w:left="7235" w:hanging="435"/>
      </w:pPr>
      <w:rPr>
        <w:rFonts w:hint="default"/>
        <w:lang w:val="en-US" w:eastAsia="en-US" w:bidi="ar-SA"/>
      </w:rPr>
    </w:lvl>
    <w:lvl w:ilvl="5" w:tplc="95348C98">
      <w:numFmt w:val="bullet"/>
      <w:lvlText w:val="•"/>
      <w:lvlJc w:val="left"/>
      <w:pPr>
        <w:ind w:left="7720" w:hanging="435"/>
      </w:pPr>
      <w:rPr>
        <w:rFonts w:hint="default"/>
        <w:lang w:val="en-US" w:eastAsia="en-US" w:bidi="ar-SA"/>
      </w:rPr>
    </w:lvl>
    <w:lvl w:ilvl="6" w:tplc="3E20A592">
      <w:numFmt w:val="bullet"/>
      <w:lvlText w:val="•"/>
      <w:lvlJc w:val="left"/>
      <w:pPr>
        <w:ind w:left="8205" w:hanging="435"/>
      </w:pPr>
      <w:rPr>
        <w:rFonts w:hint="default"/>
        <w:lang w:val="en-US" w:eastAsia="en-US" w:bidi="ar-SA"/>
      </w:rPr>
    </w:lvl>
    <w:lvl w:ilvl="7" w:tplc="6BC85FC8">
      <w:numFmt w:val="bullet"/>
      <w:lvlText w:val="•"/>
      <w:lvlJc w:val="left"/>
      <w:pPr>
        <w:ind w:left="8690" w:hanging="435"/>
      </w:pPr>
      <w:rPr>
        <w:rFonts w:hint="default"/>
        <w:lang w:val="en-US" w:eastAsia="en-US" w:bidi="ar-SA"/>
      </w:rPr>
    </w:lvl>
    <w:lvl w:ilvl="8" w:tplc="02303AC2">
      <w:numFmt w:val="bullet"/>
      <w:lvlText w:val="•"/>
      <w:lvlJc w:val="left"/>
      <w:pPr>
        <w:ind w:left="9175" w:hanging="435"/>
      </w:pPr>
      <w:rPr>
        <w:rFonts w:hint="default"/>
        <w:lang w:val="en-US" w:eastAsia="en-US" w:bidi="ar-SA"/>
      </w:rPr>
    </w:lvl>
  </w:abstractNum>
  <w:abstractNum w:abstractNumId="38" w15:restartNumberingAfterBreak="0">
    <w:nsid w:val="382A61D9"/>
    <w:multiLevelType w:val="hybridMultilevel"/>
    <w:tmpl w:val="182E0180"/>
    <w:lvl w:ilvl="0" w:tplc="E936494A">
      <w:start w:val="1"/>
      <w:numFmt w:val="lowerLetter"/>
      <w:lvlText w:val="(%1)"/>
      <w:lvlJc w:val="left"/>
      <w:pPr>
        <w:ind w:left="908" w:hanging="450"/>
      </w:pPr>
      <w:rPr>
        <w:rFonts w:hint="default"/>
        <w:b/>
      </w:rPr>
    </w:lvl>
    <w:lvl w:ilvl="1" w:tplc="F126E0EA" w:tentative="1">
      <w:start w:val="1"/>
      <w:numFmt w:val="lowerLetter"/>
      <w:lvlText w:val="%2."/>
      <w:lvlJc w:val="left"/>
      <w:pPr>
        <w:ind w:left="1538" w:hanging="360"/>
      </w:pPr>
    </w:lvl>
    <w:lvl w:ilvl="2" w:tplc="EF0C4754" w:tentative="1">
      <w:start w:val="1"/>
      <w:numFmt w:val="lowerRoman"/>
      <w:lvlText w:val="%3."/>
      <w:lvlJc w:val="right"/>
      <w:pPr>
        <w:ind w:left="2258" w:hanging="180"/>
      </w:pPr>
    </w:lvl>
    <w:lvl w:ilvl="3" w:tplc="C4A0C1BA" w:tentative="1">
      <w:start w:val="1"/>
      <w:numFmt w:val="decimal"/>
      <w:lvlText w:val="%4."/>
      <w:lvlJc w:val="left"/>
      <w:pPr>
        <w:ind w:left="2978" w:hanging="360"/>
      </w:pPr>
    </w:lvl>
    <w:lvl w:ilvl="4" w:tplc="A99C635C" w:tentative="1">
      <w:start w:val="1"/>
      <w:numFmt w:val="lowerLetter"/>
      <w:lvlText w:val="%5."/>
      <w:lvlJc w:val="left"/>
      <w:pPr>
        <w:ind w:left="3698" w:hanging="360"/>
      </w:pPr>
    </w:lvl>
    <w:lvl w:ilvl="5" w:tplc="41B2BF0A" w:tentative="1">
      <w:start w:val="1"/>
      <w:numFmt w:val="lowerRoman"/>
      <w:lvlText w:val="%6."/>
      <w:lvlJc w:val="right"/>
      <w:pPr>
        <w:ind w:left="4418" w:hanging="180"/>
      </w:pPr>
    </w:lvl>
    <w:lvl w:ilvl="6" w:tplc="98441466" w:tentative="1">
      <w:start w:val="1"/>
      <w:numFmt w:val="decimal"/>
      <w:lvlText w:val="%7."/>
      <w:lvlJc w:val="left"/>
      <w:pPr>
        <w:ind w:left="5138" w:hanging="360"/>
      </w:pPr>
    </w:lvl>
    <w:lvl w:ilvl="7" w:tplc="EEE0A2F4" w:tentative="1">
      <w:start w:val="1"/>
      <w:numFmt w:val="lowerLetter"/>
      <w:lvlText w:val="%8."/>
      <w:lvlJc w:val="left"/>
      <w:pPr>
        <w:ind w:left="5858" w:hanging="360"/>
      </w:pPr>
    </w:lvl>
    <w:lvl w:ilvl="8" w:tplc="F9BEACEA" w:tentative="1">
      <w:start w:val="1"/>
      <w:numFmt w:val="lowerRoman"/>
      <w:lvlText w:val="%9."/>
      <w:lvlJc w:val="right"/>
      <w:pPr>
        <w:ind w:left="6578" w:hanging="180"/>
      </w:pPr>
    </w:lvl>
  </w:abstractNum>
  <w:abstractNum w:abstractNumId="39" w15:restartNumberingAfterBreak="0">
    <w:nsid w:val="3A5B6EFE"/>
    <w:multiLevelType w:val="hybridMultilevel"/>
    <w:tmpl w:val="C52A8232"/>
    <w:lvl w:ilvl="0" w:tplc="1452CCCC">
      <w:start w:val="1"/>
      <w:numFmt w:val="bullet"/>
      <w:lvlText w:val=""/>
      <w:lvlJc w:val="left"/>
      <w:pPr>
        <w:ind w:left="1634" w:hanging="360"/>
      </w:pPr>
      <w:rPr>
        <w:rFonts w:ascii="Symbol" w:hAnsi="Symbol" w:hint="default"/>
      </w:rPr>
    </w:lvl>
    <w:lvl w:ilvl="1" w:tplc="3D86A15A" w:tentative="1">
      <w:start w:val="1"/>
      <w:numFmt w:val="bullet"/>
      <w:lvlText w:val="o"/>
      <w:lvlJc w:val="left"/>
      <w:pPr>
        <w:ind w:left="2354" w:hanging="360"/>
      </w:pPr>
      <w:rPr>
        <w:rFonts w:ascii="Courier New" w:hAnsi="Courier New" w:cs="Courier New" w:hint="default"/>
      </w:rPr>
    </w:lvl>
    <w:lvl w:ilvl="2" w:tplc="6A0A8060" w:tentative="1">
      <w:start w:val="1"/>
      <w:numFmt w:val="bullet"/>
      <w:lvlText w:val=""/>
      <w:lvlJc w:val="left"/>
      <w:pPr>
        <w:ind w:left="3074" w:hanging="360"/>
      </w:pPr>
      <w:rPr>
        <w:rFonts w:ascii="Wingdings" w:hAnsi="Wingdings" w:hint="default"/>
      </w:rPr>
    </w:lvl>
    <w:lvl w:ilvl="3" w:tplc="73C613BA" w:tentative="1">
      <w:start w:val="1"/>
      <w:numFmt w:val="bullet"/>
      <w:lvlText w:val=""/>
      <w:lvlJc w:val="left"/>
      <w:pPr>
        <w:ind w:left="3794" w:hanging="360"/>
      </w:pPr>
      <w:rPr>
        <w:rFonts w:ascii="Symbol" w:hAnsi="Symbol" w:hint="default"/>
      </w:rPr>
    </w:lvl>
    <w:lvl w:ilvl="4" w:tplc="452C271C" w:tentative="1">
      <w:start w:val="1"/>
      <w:numFmt w:val="bullet"/>
      <w:lvlText w:val="o"/>
      <w:lvlJc w:val="left"/>
      <w:pPr>
        <w:ind w:left="4514" w:hanging="360"/>
      </w:pPr>
      <w:rPr>
        <w:rFonts w:ascii="Courier New" w:hAnsi="Courier New" w:cs="Courier New" w:hint="default"/>
      </w:rPr>
    </w:lvl>
    <w:lvl w:ilvl="5" w:tplc="CD4677E2" w:tentative="1">
      <w:start w:val="1"/>
      <w:numFmt w:val="bullet"/>
      <w:lvlText w:val=""/>
      <w:lvlJc w:val="left"/>
      <w:pPr>
        <w:ind w:left="5234" w:hanging="360"/>
      </w:pPr>
      <w:rPr>
        <w:rFonts w:ascii="Wingdings" w:hAnsi="Wingdings" w:hint="default"/>
      </w:rPr>
    </w:lvl>
    <w:lvl w:ilvl="6" w:tplc="929866FC" w:tentative="1">
      <w:start w:val="1"/>
      <w:numFmt w:val="bullet"/>
      <w:lvlText w:val=""/>
      <w:lvlJc w:val="left"/>
      <w:pPr>
        <w:ind w:left="5954" w:hanging="360"/>
      </w:pPr>
      <w:rPr>
        <w:rFonts w:ascii="Symbol" w:hAnsi="Symbol" w:hint="default"/>
      </w:rPr>
    </w:lvl>
    <w:lvl w:ilvl="7" w:tplc="2FF08E72" w:tentative="1">
      <w:start w:val="1"/>
      <w:numFmt w:val="bullet"/>
      <w:lvlText w:val="o"/>
      <w:lvlJc w:val="left"/>
      <w:pPr>
        <w:ind w:left="6674" w:hanging="360"/>
      </w:pPr>
      <w:rPr>
        <w:rFonts w:ascii="Courier New" w:hAnsi="Courier New" w:cs="Courier New" w:hint="default"/>
      </w:rPr>
    </w:lvl>
    <w:lvl w:ilvl="8" w:tplc="397EFEDC" w:tentative="1">
      <w:start w:val="1"/>
      <w:numFmt w:val="bullet"/>
      <w:lvlText w:val=""/>
      <w:lvlJc w:val="left"/>
      <w:pPr>
        <w:ind w:left="7394" w:hanging="360"/>
      </w:pPr>
      <w:rPr>
        <w:rFonts w:ascii="Wingdings" w:hAnsi="Wingdings" w:hint="default"/>
      </w:rPr>
    </w:lvl>
  </w:abstractNum>
  <w:abstractNum w:abstractNumId="40" w15:restartNumberingAfterBreak="0">
    <w:nsid w:val="3C1C3927"/>
    <w:multiLevelType w:val="hybridMultilevel"/>
    <w:tmpl w:val="B8C60ECE"/>
    <w:lvl w:ilvl="0" w:tplc="B2F28D42">
      <w:numFmt w:val="bullet"/>
      <w:lvlText w:val="•"/>
      <w:lvlJc w:val="left"/>
      <w:pPr>
        <w:ind w:left="1292" w:hanging="284"/>
      </w:pPr>
      <w:rPr>
        <w:rFonts w:ascii="Arial" w:eastAsia="Arial" w:hAnsi="Arial" w:cs="Arial" w:hint="default"/>
        <w:b w:val="0"/>
        <w:bCs w:val="0"/>
        <w:i w:val="0"/>
        <w:iCs w:val="0"/>
        <w:color w:val="231F20"/>
        <w:spacing w:val="0"/>
        <w:w w:val="100"/>
        <w:sz w:val="22"/>
        <w:szCs w:val="22"/>
        <w:lang w:val="en-US" w:eastAsia="en-US" w:bidi="ar-SA"/>
      </w:rPr>
    </w:lvl>
    <w:lvl w:ilvl="1" w:tplc="B4ACDFE2">
      <w:numFmt w:val="bullet"/>
      <w:lvlText w:val="•"/>
      <w:lvlJc w:val="left"/>
      <w:pPr>
        <w:ind w:left="2184" w:hanging="284"/>
      </w:pPr>
      <w:rPr>
        <w:rFonts w:hint="default"/>
        <w:lang w:val="en-US" w:eastAsia="en-US" w:bidi="ar-SA"/>
      </w:rPr>
    </w:lvl>
    <w:lvl w:ilvl="2" w:tplc="A6545FB2">
      <w:numFmt w:val="bullet"/>
      <w:lvlText w:val="•"/>
      <w:lvlJc w:val="left"/>
      <w:pPr>
        <w:ind w:left="3069" w:hanging="284"/>
      </w:pPr>
      <w:rPr>
        <w:rFonts w:hint="default"/>
        <w:lang w:val="en-US" w:eastAsia="en-US" w:bidi="ar-SA"/>
      </w:rPr>
    </w:lvl>
    <w:lvl w:ilvl="3" w:tplc="A50C61D4">
      <w:numFmt w:val="bullet"/>
      <w:lvlText w:val="•"/>
      <w:lvlJc w:val="left"/>
      <w:pPr>
        <w:ind w:left="3953" w:hanging="284"/>
      </w:pPr>
      <w:rPr>
        <w:rFonts w:hint="default"/>
        <w:lang w:val="en-US" w:eastAsia="en-US" w:bidi="ar-SA"/>
      </w:rPr>
    </w:lvl>
    <w:lvl w:ilvl="4" w:tplc="6D48C1FE">
      <w:numFmt w:val="bullet"/>
      <w:lvlText w:val="•"/>
      <w:lvlJc w:val="left"/>
      <w:pPr>
        <w:ind w:left="4838" w:hanging="284"/>
      </w:pPr>
      <w:rPr>
        <w:rFonts w:hint="default"/>
        <w:lang w:val="en-US" w:eastAsia="en-US" w:bidi="ar-SA"/>
      </w:rPr>
    </w:lvl>
    <w:lvl w:ilvl="5" w:tplc="BD62EE78">
      <w:numFmt w:val="bullet"/>
      <w:lvlText w:val="•"/>
      <w:lvlJc w:val="left"/>
      <w:pPr>
        <w:ind w:left="5722" w:hanging="284"/>
      </w:pPr>
      <w:rPr>
        <w:rFonts w:hint="default"/>
        <w:lang w:val="en-US" w:eastAsia="en-US" w:bidi="ar-SA"/>
      </w:rPr>
    </w:lvl>
    <w:lvl w:ilvl="6" w:tplc="38CC6146">
      <w:numFmt w:val="bullet"/>
      <w:lvlText w:val="•"/>
      <w:lvlJc w:val="left"/>
      <w:pPr>
        <w:ind w:left="6607" w:hanging="284"/>
      </w:pPr>
      <w:rPr>
        <w:rFonts w:hint="default"/>
        <w:lang w:val="en-US" w:eastAsia="en-US" w:bidi="ar-SA"/>
      </w:rPr>
    </w:lvl>
    <w:lvl w:ilvl="7" w:tplc="1F92A438">
      <w:numFmt w:val="bullet"/>
      <w:lvlText w:val="•"/>
      <w:lvlJc w:val="left"/>
      <w:pPr>
        <w:ind w:left="7491" w:hanging="284"/>
      </w:pPr>
      <w:rPr>
        <w:rFonts w:hint="default"/>
        <w:lang w:val="en-US" w:eastAsia="en-US" w:bidi="ar-SA"/>
      </w:rPr>
    </w:lvl>
    <w:lvl w:ilvl="8" w:tplc="6FEE5A14">
      <w:numFmt w:val="bullet"/>
      <w:lvlText w:val="•"/>
      <w:lvlJc w:val="left"/>
      <w:pPr>
        <w:ind w:left="8376" w:hanging="284"/>
      </w:pPr>
      <w:rPr>
        <w:rFonts w:hint="default"/>
        <w:lang w:val="en-US" w:eastAsia="en-US" w:bidi="ar-SA"/>
      </w:rPr>
    </w:lvl>
  </w:abstractNum>
  <w:abstractNum w:abstractNumId="41" w15:restartNumberingAfterBreak="0">
    <w:nsid w:val="3C40315C"/>
    <w:multiLevelType w:val="hybridMultilevel"/>
    <w:tmpl w:val="9154AAF0"/>
    <w:lvl w:ilvl="0" w:tplc="49082630">
      <w:start w:val="1"/>
      <w:numFmt w:val="bullet"/>
      <w:lvlText w:val=""/>
      <w:lvlJc w:val="left"/>
      <w:pPr>
        <w:ind w:left="930" w:hanging="570"/>
      </w:pPr>
      <w:rPr>
        <w:rFonts w:ascii="Symbol" w:hAnsi="Symbol" w:hint="default"/>
        <w:spacing w:val="-4"/>
        <w:w w:val="100"/>
        <w:sz w:val="20"/>
        <w:szCs w:val="20"/>
      </w:rPr>
    </w:lvl>
    <w:lvl w:ilvl="1" w:tplc="6E121504" w:tentative="1">
      <w:start w:val="1"/>
      <w:numFmt w:val="bullet"/>
      <w:lvlText w:val="o"/>
      <w:lvlJc w:val="left"/>
      <w:pPr>
        <w:ind w:left="1440" w:hanging="360"/>
      </w:pPr>
      <w:rPr>
        <w:rFonts w:ascii="Courier New" w:hAnsi="Courier New" w:cs="Courier New" w:hint="default"/>
      </w:rPr>
    </w:lvl>
    <w:lvl w:ilvl="2" w:tplc="A736553A" w:tentative="1">
      <w:start w:val="1"/>
      <w:numFmt w:val="bullet"/>
      <w:lvlText w:val=""/>
      <w:lvlJc w:val="left"/>
      <w:pPr>
        <w:ind w:left="2160" w:hanging="360"/>
      </w:pPr>
      <w:rPr>
        <w:rFonts w:ascii="Wingdings" w:hAnsi="Wingdings" w:hint="default"/>
      </w:rPr>
    </w:lvl>
    <w:lvl w:ilvl="3" w:tplc="08E4542A" w:tentative="1">
      <w:start w:val="1"/>
      <w:numFmt w:val="bullet"/>
      <w:lvlText w:val=""/>
      <w:lvlJc w:val="left"/>
      <w:pPr>
        <w:ind w:left="2880" w:hanging="360"/>
      </w:pPr>
      <w:rPr>
        <w:rFonts w:ascii="Symbol" w:hAnsi="Symbol" w:hint="default"/>
      </w:rPr>
    </w:lvl>
    <w:lvl w:ilvl="4" w:tplc="1F70586A" w:tentative="1">
      <w:start w:val="1"/>
      <w:numFmt w:val="bullet"/>
      <w:lvlText w:val="o"/>
      <w:lvlJc w:val="left"/>
      <w:pPr>
        <w:ind w:left="3600" w:hanging="360"/>
      </w:pPr>
      <w:rPr>
        <w:rFonts w:ascii="Courier New" w:hAnsi="Courier New" w:cs="Courier New" w:hint="default"/>
      </w:rPr>
    </w:lvl>
    <w:lvl w:ilvl="5" w:tplc="3F228498" w:tentative="1">
      <w:start w:val="1"/>
      <w:numFmt w:val="bullet"/>
      <w:lvlText w:val=""/>
      <w:lvlJc w:val="left"/>
      <w:pPr>
        <w:ind w:left="4320" w:hanging="360"/>
      </w:pPr>
      <w:rPr>
        <w:rFonts w:ascii="Wingdings" w:hAnsi="Wingdings" w:hint="default"/>
      </w:rPr>
    </w:lvl>
    <w:lvl w:ilvl="6" w:tplc="430ECB28" w:tentative="1">
      <w:start w:val="1"/>
      <w:numFmt w:val="bullet"/>
      <w:lvlText w:val=""/>
      <w:lvlJc w:val="left"/>
      <w:pPr>
        <w:ind w:left="5040" w:hanging="360"/>
      </w:pPr>
      <w:rPr>
        <w:rFonts w:ascii="Symbol" w:hAnsi="Symbol" w:hint="default"/>
      </w:rPr>
    </w:lvl>
    <w:lvl w:ilvl="7" w:tplc="7D324BF2" w:tentative="1">
      <w:start w:val="1"/>
      <w:numFmt w:val="bullet"/>
      <w:lvlText w:val="o"/>
      <w:lvlJc w:val="left"/>
      <w:pPr>
        <w:ind w:left="5760" w:hanging="360"/>
      </w:pPr>
      <w:rPr>
        <w:rFonts w:ascii="Courier New" w:hAnsi="Courier New" w:cs="Courier New" w:hint="default"/>
      </w:rPr>
    </w:lvl>
    <w:lvl w:ilvl="8" w:tplc="D4CC38D4" w:tentative="1">
      <w:start w:val="1"/>
      <w:numFmt w:val="bullet"/>
      <w:lvlText w:val=""/>
      <w:lvlJc w:val="left"/>
      <w:pPr>
        <w:ind w:left="6480" w:hanging="360"/>
      </w:pPr>
      <w:rPr>
        <w:rFonts w:ascii="Wingdings" w:hAnsi="Wingdings" w:hint="default"/>
      </w:rPr>
    </w:lvl>
  </w:abstractNum>
  <w:abstractNum w:abstractNumId="42" w15:restartNumberingAfterBreak="0">
    <w:nsid w:val="3CC211D1"/>
    <w:multiLevelType w:val="hybridMultilevel"/>
    <w:tmpl w:val="83C6C22A"/>
    <w:lvl w:ilvl="0" w:tplc="8EFCF3AA">
      <w:start w:val="1"/>
      <w:numFmt w:val="bullet"/>
      <w:lvlText w:val=""/>
      <w:lvlJc w:val="left"/>
      <w:pPr>
        <w:ind w:left="780" w:hanging="420"/>
      </w:pPr>
      <w:rPr>
        <w:rFonts w:ascii="Symbol" w:hAnsi="Symbol" w:hint="default"/>
      </w:rPr>
    </w:lvl>
    <w:lvl w:ilvl="1" w:tplc="7E62DB6C">
      <w:start w:val="1"/>
      <w:numFmt w:val="bullet"/>
      <w:lvlText w:val="o"/>
      <w:lvlJc w:val="left"/>
      <w:pPr>
        <w:ind w:left="1440" w:hanging="360"/>
      </w:pPr>
      <w:rPr>
        <w:rFonts w:ascii="Courier New" w:hAnsi="Courier New" w:cs="Courier New" w:hint="default"/>
      </w:rPr>
    </w:lvl>
    <w:lvl w:ilvl="2" w:tplc="6D0E0FEA" w:tentative="1">
      <w:start w:val="1"/>
      <w:numFmt w:val="bullet"/>
      <w:lvlText w:val=""/>
      <w:lvlJc w:val="left"/>
      <w:pPr>
        <w:ind w:left="2160" w:hanging="360"/>
      </w:pPr>
      <w:rPr>
        <w:rFonts w:ascii="Wingdings" w:hAnsi="Wingdings" w:hint="default"/>
      </w:rPr>
    </w:lvl>
    <w:lvl w:ilvl="3" w:tplc="CE726BDC" w:tentative="1">
      <w:start w:val="1"/>
      <w:numFmt w:val="bullet"/>
      <w:lvlText w:val=""/>
      <w:lvlJc w:val="left"/>
      <w:pPr>
        <w:ind w:left="2880" w:hanging="360"/>
      </w:pPr>
      <w:rPr>
        <w:rFonts w:ascii="Symbol" w:hAnsi="Symbol" w:hint="default"/>
      </w:rPr>
    </w:lvl>
    <w:lvl w:ilvl="4" w:tplc="70B8C964" w:tentative="1">
      <w:start w:val="1"/>
      <w:numFmt w:val="bullet"/>
      <w:lvlText w:val="o"/>
      <w:lvlJc w:val="left"/>
      <w:pPr>
        <w:ind w:left="3600" w:hanging="360"/>
      </w:pPr>
      <w:rPr>
        <w:rFonts w:ascii="Courier New" w:hAnsi="Courier New" w:cs="Courier New" w:hint="default"/>
      </w:rPr>
    </w:lvl>
    <w:lvl w:ilvl="5" w:tplc="97785018" w:tentative="1">
      <w:start w:val="1"/>
      <w:numFmt w:val="bullet"/>
      <w:lvlText w:val=""/>
      <w:lvlJc w:val="left"/>
      <w:pPr>
        <w:ind w:left="4320" w:hanging="360"/>
      </w:pPr>
      <w:rPr>
        <w:rFonts w:ascii="Wingdings" w:hAnsi="Wingdings" w:hint="default"/>
      </w:rPr>
    </w:lvl>
    <w:lvl w:ilvl="6" w:tplc="303CC044" w:tentative="1">
      <w:start w:val="1"/>
      <w:numFmt w:val="bullet"/>
      <w:lvlText w:val=""/>
      <w:lvlJc w:val="left"/>
      <w:pPr>
        <w:ind w:left="5040" w:hanging="360"/>
      </w:pPr>
      <w:rPr>
        <w:rFonts w:ascii="Symbol" w:hAnsi="Symbol" w:hint="default"/>
      </w:rPr>
    </w:lvl>
    <w:lvl w:ilvl="7" w:tplc="6088AF24" w:tentative="1">
      <w:start w:val="1"/>
      <w:numFmt w:val="bullet"/>
      <w:lvlText w:val="o"/>
      <w:lvlJc w:val="left"/>
      <w:pPr>
        <w:ind w:left="5760" w:hanging="360"/>
      </w:pPr>
      <w:rPr>
        <w:rFonts w:ascii="Courier New" w:hAnsi="Courier New" w:cs="Courier New" w:hint="default"/>
      </w:rPr>
    </w:lvl>
    <w:lvl w:ilvl="8" w:tplc="8318BD44" w:tentative="1">
      <w:start w:val="1"/>
      <w:numFmt w:val="bullet"/>
      <w:lvlText w:val=""/>
      <w:lvlJc w:val="left"/>
      <w:pPr>
        <w:ind w:left="6480" w:hanging="360"/>
      </w:pPr>
      <w:rPr>
        <w:rFonts w:ascii="Wingdings" w:hAnsi="Wingdings" w:hint="default"/>
      </w:rPr>
    </w:lvl>
  </w:abstractNum>
  <w:abstractNum w:abstractNumId="43" w15:restartNumberingAfterBreak="0">
    <w:nsid w:val="42306117"/>
    <w:multiLevelType w:val="hybridMultilevel"/>
    <w:tmpl w:val="EC32F658"/>
    <w:lvl w:ilvl="0" w:tplc="BCD48060">
      <w:start w:val="1"/>
      <w:numFmt w:val="lowerLetter"/>
      <w:lvlText w:val="(%1)"/>
      <w:lvlJc w:val="left"/>
      <w:pPr>
        <w:ind w:left="908" w:hanging="450"/>
      </w:pPr>
      <w:rPr>
        <w:rFonts w:hint="default"/>
        <w:b/>
      </w:rPr>
    </w:lvl>
    <w:lvl w:ilvl="1" w:tplc="6590CD84" w:tentative="1">
      <w:start w:val="1"/>
      <w:numFmt w:val="lowerLetter"/>
      <w:lvlText w:val="%2."/>
      <w:lvlJc w:val="left"/>
      <w:pPr>
        <w:ind w:left="1538" w:hanging="360"/>
      </w:pPr>
    </w:lvl>
    <w:lvl w:ilvl="2" w:tplc="E6F609DA" w:tentative="1">
      <w:start w:val="1"/>
      <w:numFmt w:val="lowerRoman"/>
      <w:lvlText w:val="%3."/>
      <w:lvlJc w:val="right"/>
      <w:pPr>
        <w:ind w:left="2258" w:hanging="180"/>
      </w:pPr>
    </w:lvl>
    <w:lvl w:ilvl="3" w:tplc="4B546C04" w:tentative="1">
      <w:start w:val="1"/>
      <w:numFmt w:val="decimal"/>
      <w:lvlText w:val="%4."/>
      <w:lvlJc w:val="left"/>
      <w:pPr>
        <w:ind w:left="2978" w:hanging="360"/>
      </w:pPr>
    </w:lvl>
    <w:lvl w:ilvl="4" w:tplc="69A44064" w:tentative="1">
      <w:start w:val="1"/>
      <w:numFmt w:val="lowerLetter"/>
      <w:lvlText w:val="%5."/>
      <w:lvlJc w:val="left"/>
      <w:pPr>
        <w:ind w:left="3698" w:hanging="360"/>
      </w:pPr>
    </w:lvl>
    <w:lvl w:ilvl="5" w:tplc="8E48F07C" w:tentative="1">
      <w:start w:val="1"/>
      <w:numFmt w:val="lowerRoman"/>
      <w:lvlText w:val="%6."/>
      <w:lvlJc w:val="right"/>
      <w:pPr>
        <w:ind w:left="4418" w:hanging="180"/>
      </w:pPr>
    </w:lvl>
    <w:lvl w:ilvl="6" w:tplc="8DA8E2DE" w:tentative="1">
      <w:start w:val="1"/>
      <w:numFmt w:val="decimal"/>
      <w:lvlText w:val="%7."/>
      <w:lvlJc w:val="left"/>
      <w:pPr>
        <w:ind w:left="5138" w:hanging="360"/>
      </w:pPr>
    </w:lvl>
    <w:lvl w:ilvl="7" w:tplc="15C44D3E" w:tentative="1">
      <w:start w:val="1"/>
      <w:numFmt w:val="lowerLetter"/>
      <w:lvlText w:val="%8."/>
      <w:lvlJc w:val="left"/>
      <w:pPr>
        <w:ind w:left="5858" w:hanging="360"/>
      </w:pPr>
    </w:lvl>
    <w:lvl w:ilvl="8" w:tplc="972CF01C" w:tentative="1">
      <w:start w:val="1"/>
      <w:numFmt w:val="lowerRoman"/>
      <w:lvlText w:val="%9."/>
      <w:lvlJc w:val="right"/>
      <w:pPr>
        <w:ind w:left="6578" w:hanging="180"/>
      </w:pPr>
    </w:lvl>
  </w:abstractNum>
  <w:abstractNum w:abstractNumId="44" w15:restartNumberingAfterBreak="0">
    <w:nsid w:val="45796EA0"/>
    <w:multiLevelType w:val="hybridMultilevel"/>
    <w:tmpl w:val="5D8E8554"/>
    <w:lvl w:ilvl="0" w:tplc="4274E9B2">
      <w:start w:val="1"/>
      <w:numFmt w:val="lowerLetter"/>
      <w:pStyle w:val="AP-Questionsub1"/>
      <w:lvlText w:val="(%1)"/>
      <w:lvlJc w:val="left"/>
      <w:pPr>
        <w:ind w:left="720" w:hanging="360"/>
      </w:pPr>
      <w:rPr>
        <w:rFonts w:hint="default"/>
        <w:b/>
        <w:bCs/>
        <w:i w:val="0"/>
        <w:iCs w:val="0"/>
      </w:rPr>
    </w:lvl>
    <w:lvl w:ilvl="1" w:tplc="19DA28EE" w:tentative="1">
      <w:start w:val="1"/>
      <w:numFmt w:val="lowerLetter"/>
      <w:lvlText w:val="%2."/>
      <w:lvlJc w:val="left"/>
      <w:pPr>
        <w:ind w:left="1440" w:hanging="360"/>
      </w:pPr>
    </w:lvl>
    <w:lvl w:ilvl="2" w:tplc="82789A0E" w:tentative="1">
      <w:start w:val="1"/>
      <w:numFmt w:val="lowerRoman"/>
      <w:lvlText w:val="%3."/>
      <w:lvlJc w:val="right"/>
      <w:pPr>
        <w:ind w:left="2160" w:hanging="180"/>
      </w:pPr>
    </w:lvl>
    <w:lvl w:ilvl="3" w:tplc="B7AA959A" w:tentative="1">
      <w:start w:val="1"/>
      <w:numFmt w:val="decimal"/>
      <w:lvlText w:val="%4."/>
      <w:lvlJc w:val="left"/>
      <w:pPr>
        <w:ind w:left="2880" w:hanging="360"/>
      </w:pPr>
    </w:lvl>
    <w:lvl w:ilvl="4" w:tplc="9A6CCC2C" w:tentative="1">
      <w:start w:val="1"/>
      <w:numFmt w:val="lowerLetter"/>
      <w:lvlText w:val="%5."/>
      <w:lvlJc w:val="left"/>
      <w:pPr>
        <w:ind w:left="3600" w:hanging="360"/>
      </w:pPr>
    </w:lvl>
    <w:lvl w:ilvl="5" w:tplc="57525F98" w:tentative="1">
      <w:start w:val="1"/>
      <w:numFmt w:val="lowerRoman"/>
      <w:lvlText w:val="%6."/>
      <w:lvlJc w:val="right"/>
      <w:pPr>
        <w:ind w:left="4320" w:hanging="180"/>
      </w:pPr>
    </w:lvl>
    <w:lvl w:ilvl="6" w:tplc="BFAA889E" w:tentative="1">
      <w:start w:val="1"/>
      <w:numFmt w:val="decimal"/>
      <w:lvlText w:val="%7."/>
      <w:lvlJc w:val="left"/>
      <w:pPr>
        <w:ind w:left="5040" w:hanging="360"/>
      </w:pPr>
    </w:lvl>
    <w:lvl w:ilvl="7" w:tplc="95D0F6C8" w:tentative="1">
      <w:start w:val="1"/>
      <w:numFmt w:val="lowerLetter"/>
      <w:lvlText w:val="%8."/>
      <w:lvlJc w:val="left"/>
      <w:pPr>
        <w:ind w:left="5760" w:hanging="360"/>
      </w:pPr>
    </w:lvl>
    <w:lvl w:ilvl="8" w:tplc="FC9EFF92" w:tentative="1">
      <w:start w:val="1"/>
      <w:numFmt w:val="lowerRoman"/>
      <w:lvlText w:val="%9."/>
      <w:lvlJc w:val="right"/>
      <w:pPr>
        <w:ind w:left="6480" w:hanging="180"/>
      </w:pPr>
    </w:lvl>
  </w:abstractNum>
  <w:abstractNum w:abstractNumId="45" w15:restartNumberingAfterBreak="0">
    <w:nsid w:val="46FC6596"/>
    <w:multiLevelType w:val="hybridMultilevel"/>
    <w:tmpl w:val="C700E3C6"/>
    <w:lvl w:ilvl="0" w:tplc="CEBC9382">
      <w:start w:val="1"/>
      <w:numFmt w:val="lowerLetter"/>
      <w:lvlText w:val="(%1)"/>
      <w:lvlJc w:val="left"/>
      <w:pPr>
        <w:ind w:left="930" w:hanging="360"/>
      </w:pPr>
      <w:rPr>
        <w:rFonts w:hint="default"/>
        <w:b/>
        <w:bCs w:val="0"/>
      </w:rPr>
    </w:lvl>
    <w:lvl w:ilvl="1" w:tplc="49ACA3C0" w:tentative="1">
      <w:start w:val="1"/>
      <w:numFmt w:val="lowerLetter"/>
      <w:lvlText w:val="%2."/>
      <w:lvlJc w:val="left"/>
      <w:pPr>
        <w:ind w:left="1650" w:hanging="360"/>
      </w:pPr>
    </w:lvl>
    <w:lvl w:ilvl="2" w:tplc="AC469764" w:tentative="1">
      <w:start w:val="1"/>
      <w:numFmt w:val="lowerRoman"/>
      <w:lvlText w:val="%3."/>
      <w:lvlJc w:val="right"/>
      <w:pPr>
        <w:ind w:left="2370" w:hanging="180"/>
      </w:pPr>
    </w:lvl>
    <w:lvl w:ilvl="3" w:tplc="459AA544" w:tentative="1">
      <w:start w:val="1"/>
      <w:numFmt w:val="decimal"/>
      <w:lvlText w:val="%4."/>
      <w:lvlJc w:val="left"/>
      <w:pPr>
        <w:ind w:left="3090" w:hanging="360"/>
      </w:pPr>
    </w:lvl>
    <w:lvl w:ilvl="4" w:tplc="8A94E6EA" w:tentative="1">
      <w:start w:val="1"/>
      <w:numFmt w:val="lowerLetter"/>
      <w:lvlText w:val="%5."/>
      <w:lvlJc w:val="left"/>
      <w:pPr>
        <w:ind w:left="3810" w:hanging="360"/>
      </w:pPr>
    </w:lvl>
    <w:lvl w:ilvl="5" w:tplc="4CDE6B84" w:tentative="1">
      <w:start w:val="1"/>
      <w:numFmt w:val="lowerRoman"/>
      <w:lvlText w:val="%6."/>
      <w:lvlJc w:val="right"/>
      <w:pPr>
        <w:ind w:left="4530" w:hanging="180"/>
      </w:pPr>
    </w:lvl>
    <w:lvl w:ilvl="6" w:tplc="2D8E1070" w:tentative="1">
      <w:start w:val="1"/>
      <w:numFmt w:val="decimal"/>
      <w:lvlText w:val="%7."/>
      <w:lvlJc w:val="left"/>
      <w:pPr>
        <w:ind w:left="5250" w:hanging="360"/>
      </w:pPr>
    </w:lvl>
    <w:lvl w:ilvl="7" w:tplc="E47E50EC" w:tentative="1">
      <w:start w:val="1"/>
      <w:numFmt w:val="lowerLetter"/>
      <w:lvlText w:val="%8."/>
      <w:lvlJc w:val="left"/>
      <w:pPr>
        <w:ind w:left="5970" w:hanging="360"/>
      </w:pPr>
    </w:lvl>
    <w:lvl w:ilvl="8" w:tplc="E8DA9F36" w:tentative="1">
      <w:start w:val="1"/>
      <w:numFmt w:val="lowerRoman"/>
      <w:lvlText w:val="%9."/>
      <w:lvlJc w:val="right"/>
      <w:pPr>
        <w:ind w:left="6690" w:hanging="180"/>
      </w:pPr>
    </w:lvl>
  </w:abstractNum>
  <w:abstractNum w:abstractNumId="46" w15:restartNumberingAfterBreak="0">
    <w:nsid w:val="48C16308"/>
    <w:multiLevelType w:val="hybridMultilevel"/>
    <w:tmpl w:val="09B83228"/>
    <w:lvl w:ilvl="0" w:tplc="D2D0229E">
      <w:numFmt w:val="bullet"/>
      <w:lvlText w:val="•"/>
      <w:lvlJc w:val="left"/>
      <w:pPr>
        <w:ind w:left="265" w:hanging="142"/>
      </w:pPr>
      <w:rPr>
        <w:rFonts w:ascii="Arial" w:eastAsia="Arial" w:hAnsi="Arial" w:cs="Arial" w:hint="default"/>
        <w:b w:val="0"/>
        <w:bCs w:val="0"/>
        <w:i w:val="0"/>
        <w:iCs w:val="0"/>
        <w:color w:val="231F20"/>
        <w:spacing w:val="0"/>
        <w:w w:val="100"/>
        <w:sz w:val="18"/>
        <w:szCs w:val="18"/>
        <w:lang w:val="en-US" w:eastAsia="en-US" w:bidi="ar-SA"/>
      </w:rPr>
    </w:lvl>
    <w:lvl w:ilvl="1" w:tplc="8258CAFC">
      <w:numFmt w:val="bullet"/>
      <w:lvlText w:val="•"/>
      <w:lvlJc w:val="left"/>
      <w:pPr>
        <w:ind w:left="827" w:hanging="142"/>
      </w:pPr>
      <w:rPr>
        <w:rFonts w:hint="default"/>
        <w:lang w:val="en-US" w:eastAsia="en-US" w:bidi="ar-SA"/>
      </w:rPr>
    </w:lvl>
    <w:lvl w:ilvl="2" w:tplc="BF804BE2">
      <w:numFmt w:val="bullet"/>
      <w:lvlText w:val="•"/>
      <w:lvlJc w:val="left"/>
      <w:pPr>
        <w:ind w:left="1394" w:hanging="142"/>
      </w:pPr>
      <w:rPr>
        <w:rFonts w:hint="default"/>
        <w:lang w:val="en-US" w:eastAsia="en-US" w:bidi="ar-SA"/>
      </w:rPr>
    </w:lvl>
    <w:lvl w:ilvl="3" w:tplc="7E9EFC9E">
      <w:numFmt w:val="bullet"/>
      <w:lvlText w:val="•"/>
      <w:lvlJc w:val="left"/>
      <w:pPr>
        <w:ind w:left="1961" w:hanging="142"/>
      </w:pPr>
      <w:rPr>
        <w:rFonts w:hint="default"/>
        <w:lang w:val="en-US" w:eastAsia="en-US" w:bidi="ar-SA"/>
      </w:rPr>
    </w:lvl>
    <w:lvl w:ilvl="4" w:tplc="BD247DE0">
      <w:numFmt w:val="bullet"/>
      <w:lvlText w:val="•"/>
      <w:lvlJc w:val="left"/>
      <w:pPr>
        <w:ind w:left="2528" w:hanging="142"/>
      </w:pPr>
      <w:rPr>
        <w:rFonts w:hint="default"/>
        <w:lang w:val="en-US" w:eastAsia="en-US" w:bidi="ar-SA"/>
      </w:rPr>
    </w:lvl>
    <w:lvl w:ilvl="5" w:tplc="69E4ED2C">
      <w:numFmt w:val="bullet"/>
      <w:lvlText w:val="•"/>
      <w:lvlJc w:val="left"/>
      <w:pPr>
        <w:ind w:left="3096" w:hanging="142"/>
      </w:pPr>
      <w:rPr>
        <w:rFonts w:hint="default"/>
        <w:lang w:val="en-US" w:eastAsia="en-US" w:bidi="ar-SA"/>
      </w:rPr>
    </w:lvl>
    <w:lvl w:ilvl="6" w:tplc="399C96D2">
      <w:numFmt w:val="bullet"/>
      <w:lvlText w:val="•"/>
      <w:lvlJc w:val="left"/>
      <w:pPr>
        <w:ind w:left="3663" w:hanging="142"/>
      </w:pPr>
      <w:rPr>
        <w:rFonts w:hint="default"/>
        <w:lang w:val="en-US" w:eastAsia="en-US" w:bidi="ar-SA"/>
      </w:rPr>
    </w:lvl>
    <w:lvl w:ilvl="7" w:tplc="81A04966">
      <w:numFmt w:val="bullet"/>
      <w:lvlText w:val="•"/>
      <w:lvlJc w:val="left"/>
      <w:pPr>
        <w:ind w:left="4230" w:hanging="142"/>
      </w:pPr>
      <w:rPr>
        <w:rFonts w:hint="default"/>
        <w:lang w:val="en-US" w:eastAsia="en-US" w:bidi="ar-SA"/>
      </w:rPr>
    </w:lvl>
    <w:lvl w:ilvl="8" w:tplc="65FE2144">
      <w:numFmt w:val="bullet"/>
      <w:lvlText w:val="•"/>
      <w:lvlJc w:val="left"/>
      <w:pPr>
        <w:ind w:left="4797" w:hanging="142"/>
      </w:pPr>
      <w:rPr>
        <w:rFonts w:hint="default"/>
        <w:lang w:val="en-US" w:eastAsia="en-US" w:bidi="ar-SA"/>
      </w:rPr>
    </w:lvl>
  </w:abstractNum>
  <w:abstractNum w:abstractNumId="47" w15:restartNumberingAfterBreak="0">
    <w:nsid w:val="49337240"/>
    <w:multiLevelType w:val="hybridMultilevel"/>
    <w:tmpl w:val="804ED2CC"/>
    <w:lvl w:ilvl="0" w:tplc="E544EA64">
      <w:numFmt w:val="bullet"/>
      <w:lvlText w:val="•"/>
      <w:lvlJc w:val="left"/>
      <w:pPr>
        <w:ind w:left="1019" w:hanging="454"/>
      </w:pPr>
      <w:rPr>
        <w:rFonts w:ascii="Arial" w:eastAsia="Arial" w:hAnsi="Arial" w:cs="Arial" w:hint="default"/>
        <w:b w:val="0"/>
        <w:bCs w:val="0"/>
        <w:i w:val="0"/>
        <w:iCs w:val="0"/>
        <w:color w:val="231F20"/>
        <w:spacing w:val="0"/>
        <w:w w:val="100"/>
        <w:sz w:val="22"/>
        <w:szCs w:val="22"/>
        <w:lang w:val="en-US" w:eastAsia="en-US" w:bidi="ar-SA"/>
      </w:rPr>
    </w:lvl>
    <w:lvl w:ilvl="1" w:tplc="93163E72">
      <w:numFmt w:val="bullet"/>
      <w:lvlText w:val="•"/>
      <w:lvlJc w:val="left"/>
      <w:pPr>
        <w:ind w:left="1932" w:hanging="454"/>
      </w:pPr>
      <w:rPr>
        <w:rFonts w:hint="default"/>
        <w:lang w:val="en-US" w:eastAsia="en-US" w:bidi="ar-SA"/>
      </w:rPr>
    </w:lvl>
    <w:lvl w:ilvl="2" w:tplc="FA7638D6">
      <w:numFmt w:val="bullet"/>
      <w:lvlText w:val="•"/>
      <w:lvlJc w:val="left"/>
      <w:pPr>
        <w:ind w:left="2845" w:hanging="454"/>
      </w:pPr>
      <w:rPr>
        <w:rFonts w:hint="default"/>
        <w:lang w:val="en-US" w:eastAsia="en-US" w:bidi="ar-SA"/>
      </w:rPr>
    </w:lvl>
    <w:lvl w:ilvl="3" w:tplc="E2F68464">
      <w:numFmt w:val="bullet"/>
      <w:lvlText w:val="•"/>
      <w:lvlJc w:val="left"/>
      <w:pPr>
        <w:ind w:left="3757" w:hanging="454"/>
      </w:pPr>
      <w:rPr>
        <w:rFonts w:hint="default"/>
        <w:lang w:val="en-US" w:eastAsia="en-US" w:bidi="ar-SA"/>
      </w:rPr>
    </w:lvl>
    <w:lvl w:ilvl="4" w:tplc="906C0FD4">
      <w:numFmt w:val="bullet"/>
      <w:lvlText w:val="•"/>
      <w:lvlJc w:val="left"/>
      <w:pPr>
        <w:ind w:left="4670" w:hanging="454"/>
      </w:pPr>
      <w:rPr>
        <w:rFonts w:hint="default"/>
        <w:lang w:val="en-US" w:eastAsia="en-US" w:bidi="ar-SA"/>
      </w:rPr>
    </w:lvl>
    <w:lvl w:ilvl="5" w:tplc="946090A2">
      <w:numFmt w:val="bullet"/>
      <w:lvlText w:val="•"/>
      <w:lvlJc w:val="left"/>
      <w:pPr>
        <w:ind w:left="5582" w:hanging="454"/>
      </w:pPr>
      <w:rPr>
        <w:rFonts w:hint="default"/>
        <w:lang w:val="en-US" w:eastAsia="en-US" w:bidi="ar-SA"/>
      </w:rPr>
    </w:lvl>
    <w:lvl w:ilvl="6" w:tplc="4028A3D4">
      <w:numFmt w:val="bullet"/>
      <w:lvlText w:val="•"/>
      <w:lvlJc w:val="left"/>
      <w:pPr>
        <w:ind w:left="6495" w:hanging="454"/>
      </w:pPr>
      <w:rPr>
        <w:rFonts w:hint="default"/>
        <w:lang w:val="en-US" w:eastAsia="en-US" w:bidi="ar-SA"/>
      </w:rPr>
    </w:lvl>
    <w:lvl w:ilvl="7" w:tplc="80B04E3E">
      <w:numFmt w:val="bullet"/>
      <w:lvlText w:val="•"/>
      <w:lvlJc w:val="left"/>
      <w:pPr>
        <w:ind w:left="7407" w:hanging="454"/>
      </w:pPr>
      <w:rPr>
        <w:rFonts w:hint="default"/>
        <w:lang w:val="en-US" w:eastAsia="en-US" w:bidi="ar-SA"/>
      </w:rPr>
    </w:lvl>
    <w:lvl w:ilvl="8" w:tplc="11346FF2">
      <w:numFmt w:val="bullet"/>
      <w:lvlText w:val="•"/>
      <w:lvlJc w:val="left"/>
      <w:pPr>
        <w:ind w:left="8320" w:hanging="454"/>
      </w:pPr>
      <w:rPr>
        <w:rFonts w:hint="default"/>
        <w:lang w:val="en-US" w:eastAsia="en-US" w:bidi="ar-SA"/>
      </w:rPr>
    </w:lvl>
  </w:abstractNum>
  <w:abstractNum w:abstractNumId="48" w15:restartNumberingAfterBreak="0">
    <w:nsid w:val="49406A80"/>
    <w:multiLevelType w:val="hybridMultilevel"/>
    <w:tmpl w:val="F96E7FB0"/>
    <w:lvl w:ilvl="0" w:tplc="0080868E">
      <w:start w:val="8"/>
      <w:numFmt w:val="decimal"/>
      <w:lvlText w:val="%1"/>
      <w:lvlJc w:val="left"/>
      <w:pPr>
        <w:ind w:left="565" w:hanging="454"/>
      </w:pPr>
      <w:rPr>
        <w:rFonts w:ascii="Arial" w:eastAsia="Arial" w:hAnsi="Arial" w:cs="Arial" w:hint="default"/>
        <w:b/>
        <w:bCs/>
        <w:i w:val="0"/>
        <w:iCs w:val="0"/>
        <w:color w:val="231F20"/>
        <w:spacing w:val="0"/>
        <w:w w:val="100"/>
        <w:sz w:val="22"/>
        <w:szCs w:val="22"/>
        <w:lang w:val="en-US" w:eastAsia="en-US" w:bidi="ar-SA"/>
      </w:rPr>
    </w:lvl>
    <w:lvl w:ilvl="1" w:tplc="86608234">
      <w:start w:val="1"/>
      <w:numFmt w:val="lowerLetter"/>
      <w:lvlText w:val="(%2)"/>
      <w:lvlJc w:val="left"/>
      <w:pPr>
        <w:ind w:left="1019" w:hanging="454"/>
      </w:pPr>
      <w:rPr>
        <w:rFonts w:ascii="Arial" w:eastAsia="Arial" w:hAnsi="Arial" w:cs="Arial" w:hint="default"/>
        <w:b/>
        <w:bCs/>
        <w:i w:val="0"/>
        <w:iCs w:val="0"/>
        <w:color w:val="231F20"/>
        <w:spacing w:val="0"/>
        <w:w w:val="100"/>
        <w:sz w:val="22"/>
        <w:szCs w:val="22"/>
        <w:lang w:val="en-US" w:eastAsia="en-US" w:bidi="ar-SA"/>
      </w:rPr>
    </w:lvl>
    <w:lvl w:ilvl="2" w:tplc="ACC2309A">
      <w:start w:val="1"/>
      <w:numFmt w:val="lowerLetter"/>
      <w:lvlText w:val="(%3)"/>
      <w:lvlJc w:val="left"/>
      <w:pPr>
        <w:ind w:left="5782" w:hanging="270"/>
      </w:pPr>
      <w:rPr>
        <w:rFonts w:ascii="Arial" w:eastAsia="Arial" w:hAnsi="Arial" w:cs="Arial" w:hint="default"/>
        <w:b/>
        <w:bCs/>
        <w:i w:val="0"/>
        <w:iCs w:val="0"/>
        <w:color w:val="231F20"/>
        <w:spacing w:val="0"/>
        <w:w w:val="100"/>
        <w:sz w:val="20"/>
        <w:szCs w:val="20"/>
        <w:lang w:val="en-US" w:eastAsia="en-US" w:bidi="ar-SA"/>
      </w:rPr>
    </w:lvl>
    <w:lvl w:ilvl="3" w:tplc="DF8EE4EE">
      <w:numFmt w:val="bullet"/>
      <w:lvlText w:val="•"/>
      <w:lvlJc w:val="left"/>
      <w:pPr>
        <w:ind w:left="1080" w:hanging="270"/>
      </w:pPr>
      <w:rPr>
        <w:rFonts w:hint="default"/>
        <w:lang w:val="en-US" w:eastAsia="en-US" w:bidi="ar-SA"/>
      </w:rPr>
    </w:lvl>
    <w:lvl w:ilvl="4" w:tplc="42D09876">
      <w:numFmt w:val="bullet"/>
      <w:lvlText w:val="•"/>
      <w:lvlJc w:val="left"/>
      <w:pPr>
        <w:ind w:left="5780" w:hanging="270"/>
      </w:pPr>
      <w:rPr>
        <w:rFonts w:hint="default"/>
        <w:lang w:val="en-US" w:eastAsia="en-US" w:bidi="ar-SA"/>
      </w:rPr>
    </w:lvl>
    <w:lvl w:ilvl="5" w:tplc="5C161440">
      <w:numFmt w:val="bullet"/>
      <w:lvlText w:val="•"/>
      <w:lvlJc w:val="left"/>
      <w:pPr>
        <w:ind w:left="5168" w:hanging="270"/>
      </w:pPr>
      <w:rPr>
        <w:rFonts w:hint="default"/>
        <w:lang w:val="en-US" w:eastAsia="en-US" w:bidi="ar-SA"/>
      </w:rPr>
    </w:lvl>
    <w:lvl w:ilvl="6" w:tplc="62EC68A8">
      <w:numFmt w:val="bullet"/>
      <w:lvlText w:val="•"/>
      <w:lvlJc w:val="left"/>
      <w:pPr>
        <w:ind w:left="4557" w:hanging="270"/>
      </w:pPr>
      <w:rPr>
        <w:rFonts w:hint="default"/>
        <w:lang w:val="en-US" w:eastAsia="en-US" w:bidi="ar-SA"/>
      </w:rPr>
    </w:lvl>
    <w:lvl w:ilvl="7" w:tplc="5522879E">
      <w:numFmt w:val="bullet"/>
      <w:lvlText w:val="•"/>
      <w:lvlJc w:val="left"/>
      <w:pPr>
        <w:ind w:left="3945" w:hanging="270"/>
      </w:pPr>
      <w:rPr>
        <w:rFonts w:hint="default"/>
        <w:lang w:val="en-US" w:eastAsia="en-US" w:bidi="ar-SA"/>
      </w:rPr>
    </w:lvl>
    <w:lvl w:ilvl="8" w:tplc="2C286018">
      <w:numFmt w:val="bullet"/>
      <w:lvlText w:val="•"/>
      <w:lvlJc w:val="left"/>
      <w:pPr>
        <w:ind w:left="3334" w:hanging="270"/>
      </w:pPr>
      <w:rPr>
        <w:rFonts w:hint="default"/>
        <w:lang w:val="en-US" w:eastAsia="en-US" w:bidi="ar-SA"/>
      </w:rPr>
    </w:lvl>
  </w:abstractNum>
  <w:abstractNum w:abstractNumId="49" w15:restartNumberingAfterBreak="0">
    <w:nsid w:val="4C8371FD"/>
    <w:multiLevelType w:val="hybridMultilevel"/>
    <w:tmpl w:val="AA249F24"/>
    <w:lvl w:ilvl="0" w:tplc="AEC2E25C">
      <w:start w:val="1"/>
      <w:numFmt w:val="bullet"/>
      <w:lvlText w:val=""/>
      <w:lvlJc w:val="left"/>
      <w:pPr>
        <w:ind w:left="720" w:hanging="360"/>
      </w:pPr>
      <w:rPr>
        <w:rFonts w:ascii="Symbol" w:hAnsi="Symbol" w:hint="default"/>
        <w:spacing w:val="-4"/>
        <w:w w:val="100"/>
        <w:sz w:val="20"/>
        <w:szCs w:val="20"/>
      </w:rPr>
    </w:lvl>
    <w:lvl w:ilvl="1" w:tplc="84A2DD96" w:tentative="1">
      <w:start w:val="1"/>
      <w:numFmt w:val="bullet"/>
      <w:lvlText w:val="o"/>
      <w:lvlJc w:val="left"/>
      <w:pPr>
        <w:ind w:left="1440" w:hanging="360"/>
      </w:pPr>
      <w:rPr>
        <w:rFonts w:ascii="Courier New" w:hAnsi="Courier New" w:cs="Courier New" w:hint="default"/>
      </w:rPr>
    </w:lvl>
    <w:lvl w:ilvl="2" w:tplc="6E788906" w:tentative="1">
      <w:start w:val="1"/>
      <w:numFmt w:val="bullet"/>
      <w:lvlText w:val=""/>
      <w:lvlJc w:val="left"/>
      <w:pPr>
        <w:ind w:left="2160" w:hanging="360"/>
      </w:pPr>
      <w:rPr>
        <w:rFonts w:ascii="Wingdings" w:hAnsi="Wingdings" w:hint="default"/>
      </w:rPr>
    </w:lvl>
    <w:lvl w:ilvl="3" w:tplc="4D54FDD0" w:tentative="1">
      <w:start w:val="1"/>
      <w:numFmt w:val="bullet"/>
      <w:lvlText w:val=""/>
      <w:lvlJc w:val="left"/>
      <w:pPr>
        <w:ind w:left="2880" w:hanging="360"/>
      </w:pPr>
      <w:rPr>
        <w:rFonts w:ascii="Symbol" w:hAnsi="Symbol" w:hint="default"/>
      </w:rPr>
    </w:lvl>
    <w:lvl w:ilvl="4" w:tplc="BA8CFD62" w:tentative="1">
      <w:start w:val="1"/>
      <w:numFmt w:val="bullet"/>
      <w:lvlText w:val="o"/>
      <w:lvlJc w:val="left"/>
      <w:pPr>
        <w:ind w:left="3600" w:hanging="360"/>
      </w:pPr>
      <w:rPr>
        <w:rFonts w:ascii="Courier New" w:hAnsi="Courier New" w:cs="Courier New" w:hint="default"/>
      </w:rPr>
    </w:lvl>
    <w:lvl w:ilvl="5" w:tplc="50B49B32" w:tentative="1">
      <w:start w:val="1"/>
      <w:numFmt w:val="bullet"/>
      <w:lvlText w:val=""/>
      <w:lvlJc w:val="left"/>
      <w:pPr>
        <w:ind w:left="4320" w:hanging="360"/>
      </w:pPr>
      <w:rPr>
        <w:rFonts w:ascii="Wingdings" w:hAnsi="Wingdings" w:hint="default"/>
      </w:rPr>
    </w:lvl>
    <w:lvl w:ilvl="6" w:tplc="58AE8AD4" w:tentative="1">
      <w:start w:val="1"/>
      <w:numFmt w:val="bullet"/>
      <w:lvlText w:val=""/>
      <w:lvlJc w:val="left"/>
      <w:pPr>
        <w:ind w:left="5040" w:hanging="360"/>
      </w:pPr>
      <w:rPr>
        <w:rFonts w:ascii="Symbol" w:hAnsi="Symbol" w:hint="default"/>
      </w:rPr>
    </w:lvl>
    <w:lvl w:ilvl="7" w:tplc="7F1A682E" w:tentative="1">
      <w:start w:val="1"/>
      <w:numFmt w:val="bullet"/>
      <w:lvlText w:val="o"/>
      <w:lvlJc w:val="left"/>
      <w:pPr>
        <w:ind w:left="5760" w:hanging="360"/>
      </w:pPr>
      <w:rPr>
        <w:rFonts w:ascii="Courier New" w:hAnsi="Courier New" w:cs="Courier New" w:hint="default"/>
      </w:rPr>
    </w:lvl>
    <w:lvl w:ilvl="8" w:tplc="123A81D4" w:tentative="1">
      <w:start w:val="1"/>
      <w:numFmt w:val="bullet"/>
      <w:lvlText w:val=""/>
      <w:lvlJc w:val="left"/>
      <w:pPr>
        <w:ind w:left="6480" w:hanging="360"/>
      </w:pPr>
      <w:rPr>
        <w:rFonts w:ascii="Wingdings" w:hAnsi="Wingdings" w:hint="default"/>
      </w:rPr>
    </w:lvl>
  </w:abstractNum>
  <w:abstractNum w:abstractNumId="50" w15:restartNumberingAfterBreak="0">
    <w:nsid w:val="4CC97AE2"/>
    <w:multiLevelType w:val="hybridMultilevel"/>
    <w:tmpl w:val="E94C9268"/>
    <w:lvl w:ilvl="0" w:tplc="7A2A03A4">
      <w:start w:val="1"/>
      <w:numFmt w:val="bullet"/>
      <w:pStyle w:val="Bullets"/>
      <w:lvlText w:val=""/>
      <w:lvlJc w:val="left"/>
      <w:pPr>
        <w:ind w:left="720" w:hanging="360"/>
      </w:pPr>
      <w:rPr>
        <w:rFonts w:ascii="Symbol" w:hAnsi="Symbol" w:hint="default"/>
        <w:spacing w:val="-4"/>
        <w:w w:val="100"/>
        <w:sz w:val="22"/>
        <w:szCs w:val="20"/>
      </w:rPr>
    </w:lvl>
    <w:lvl w:ilvl="1" w:tplc="F404DF16" w:tentative="1">
      <w:start w:val="1"/>
      <w:numFmt w:val="bullet"/>
      <w:lvlText w:val="o"/>
      <w:lvlJc w:val="left"/>
      <w:pPr>
        <w:ind w:left="1440" w:hanging="360"/>
      </w:pPr>
      <w:rPr>
        <w:rFonts w:ascii="Courier New" w:hAnsi="Courier New" w:cs="Courier New" w:hint="default"/>
      </w:rPr>
    </w:lvl>
    <w:lvl w:ilvl="2" w:tplc="ED126C3A" w:tentative="1">
      <w:start w:val="1"/>
      <w:numFmt w:val="bullet"/>
      <w:lvlText w:val=""/>
      <w:lvlJc w:val="left"/>
      <w:pPr>
        <w:ind w:left="2160" w:hanging="360"/>
      </w:pPr>
      <w:rPr>
        <w:rFonts w:ascii="Wingdings" w:hAnsi="Wingdings" w:hint="default"/>
      </w:rPr>
    </w:lvl>
    <w:lvl w:ilvl="3" w:tplc="7EC0EBF4" w:tentative="1">
      <w:start w:val="1"/>
      <w:numFmt w:val="bullet"/>
      <w:lvlText w:val=""/>
      <w:lvlJc w:val="left"/>
      <w:pPr>
        <w:ind w:left="2880" w:hanging="360"/>
      </w:pPr>
      <w:rPr>
        <w:rFonts w:ascii="Symbol" w:hAnsi="Symbol" w:hint="default"/>
      </w:rPr>
    </w:lvl>
    <w:lvl w:ilvl="4" w:tplc="AFB8A84A" w:tentative="1">
      <w:start w:val="1"/>
      <w:numFmt w:val="bullet"/>
      <w:lvlText w:val="o"/>
      <w:lvlJc w:val="left"/>
      <w:pPr>
        <w:ind w:left="3600" w:hanging="360"/>
      </w:pPr>
      <w:rPr>
        <w:rFonts w:ascii="Courier New" w:hAnsi="Courier New" w:cs="Courier New" w:hint="default"/>
      </w:rPr>
    </w:lvl>
    <w:lvl w:ilvl="5" w:tplc="A8CAC0F4" w:tentative="1">
      <w:start w:val="1"/>
      <w:numFmt w:val="bullet"/>
      <w:lvlText w:val=""/>
      <w:lvlJc w:val="left"/>
      <w:pPr>
        <w:ind w:left="4320" w:hanging="360"/>
      </w:pPr>
      <w:rPr>
        <w:rFonts w:ascii="Wingdings" w:hAnsi="Wingdings" w:hint="default"/>
      </w:rPr>
    </w:lvl>
    <w:lvl w:ilvl="6" w:tplc="01BC096C" w:tentative="1">
      <w:start w:val="1"/>
      <w:numFmt w:val="bullet"/>
      <w:lvlText w:val=""/>
      <w:lvlJc w:val="left"/>
      <w:pPr>
        <w:ind w:left="5040" w:hanging="360"/>
      </w:pPr>
      <w:rPr>
        <w:rFonts w:ascii="Symbol" w:hAnsi="Symbol" w:hint="default"/>
      </w:rPr>
    </w:lvl>
    <w:lvl w:ilvl="7" w:tplc="CF08E750" w:tentative="1">
      <w:start w:val="1"/>
      <w:numFmt w:val="bullet"/>
      <w:lvlText w:val="o"/>
      <w:lvlJc w:val="left"/>
      <w:pPr>
        <w:ind w:left="5760" w:hanging="360"/>
      </w:pPr>
      <w:rPr>
        <w:rFonts w:ascii="Courier New" w:hAnsi="Courier New" w:cs="Courier New" w:hint="default"/>
      </w:rPr>
    </w:lvl>
    <w:lvl w:ilvl="8" w:tplc="980A31A4" w:tentative="1">
      <w:start w:val="1"/>
      <w:numFmt w:val="bullet"/>
      <w:lvlText w:val=""/>
      <w:lvlJc w:val="left"/>
      <w:pPr>
        <w:ind w:left="6480" w:hanging="360"/>
      </w:pPr>
      <w:rPr>
        <w:rFonts w:ascii="Wingdings" w:hAnsi="Wingdings" w:hint="default"/>
      </w:rPr>
    </w:lvl>
  </w:abstractNum>
  <w:abstractNum w:abstractNumId="51" w15:restartNumberingAfterBreak="0">
    <w:nsid w:val="4F2333F8"/>
    <w:multiLevelType w:val="hybridMultilevel"/>
    <w:tmpl w:val="3EF48158"/>
    <w:lvl w:ilvl="0" w:tplc="8B4C6FE8">
      <w:start w:val="1"/>
      <w:numFmt w:val="bullet"/>
      <w:lvlText w:val=""/>
      <w:lvlJc w:val="left"/>
      <w:pPr>
        <w:ind w:left="1173" w:hanging="360"/>
      </w:pPr>
      <w:rPr>
        <w:rFonts w:ascii="Symbol" w:hAnsi="Symbol" w:hint="default"/>
      </w:rPr>
    </w:lvl>
    <w:lvl w:ilvl="1" w:tplc="85BA9782" w:tentative="1">
      <w:start w:val="1"/>
      <w:numFmt w:val="bullet"/>
      <w:lvlText w:val="o"/>
      <w:lvlJc w:val="left"/>
      <w:pPr>
        <w:ind w:left="1893" w:hanging="360"/>
      </w:pPr>
      <w:rPr>
        <w:rFonts w:ascii="Courier New" w:hAnsi="Courier New" w:cs="Courier New" w:hint="default"/>
      </w:rPr>
    </w:lvl>
    <w:lvl w:ilvl="2" w:tplc="D04A642C" w:tentative="1">
      <w:start w:val="1"/>
      <w:numFmt w:val="bullet"/>
      <w:lvlText w:val=""/>
      <w:lvlJc w:val="left"/>
      <w:pPr>
        <w:ind w:left="2613" w:hanging="360"/>
      </w:pPr>
      <w:rPr>
        <w:rFonts w:ascii="Wingdings" w:hAnsi="Wingdings" w:hint="default"/>
      </w:rPr>
    </w:lvl>
    <w:lvl w:ilvl="3" w:tplc="796C8C36" w:tentative="1">
      <w:start w:val="1"/>
      <w:numFmt w:val="bullet"/>
      <w:lvlText w:val=""/>
      <w:lvlJc w:val="left"/>
      <w:pPr>
        <w:ind w:left="3333" w:hanging="360"/>
      </w:pPr>
      <w:rPr>
        <w:rFonts w:ascii="Symbol" w:hAnsi="Symbol" w:hint="default"/>
      </w:rPr>
    </w:lvl>
    <w:lvl w:ilvl="4" w:tplc="90742F06" w:tentative="1">
      <w:start w:val="1"/>
      <w:numFmt w:val="bullet"/>
      <w:lvlText w:val="o"/>
      <w:lvlJc w:val="left"/>
      <w:pPr>
        <w:ind w:left="4053" w:hanging="360"/>
      </w:pPr>
      <w:rPr>
        <w:rFonts w:ascii="Courier New" w:hAnsi="Courier New" w:cs="Courier New" w:hint="default"/>
      </w:rPr>
    </w:lvl>
    <w:lvl w:ilvl="5" w:tplc="639CDDCA" w:tentative="1">
      <w:start w:val="1"/>
      <w:numFmt w:val="bullet"/>
      <w:lvlText w:val=""/>
      <w:lvlJc w:val="left"/>
      <w:pPr>
        <w:ind w:left="4773" w:hanging="360"/>
      </w:pPr>
      <w:rPr>
        <w:rFonts w:ascii="Wingdings" w:hAnsi="Wingdings" w:hint="default"/>
      </w:rPr>
    </w:lvl>
    <w:lvl w:ilvl="6" w:tplc="2BC20F84" w:tentative="1">
      <w:start w:val="1"/>
      <w:numFmt w:val="bullet"/>
      <w:lvlText w:val=""/>
      <w:lvlJc w:val="left"/>
      <w:pPr>
        <w:ind w:left="5493" w:hanging="360"/>
      </w:pPr>
      <w:rPr>
        <w:rFonts w:ascii="Symbol" w:hAnsi="Symbol" w:hint="default"/>
      </w:rPr>
    </w:lvl>
    <w:lvl w:ilvl="7" w:tplc="AD16CC30" w:tentative="1">
      <w:start w:val="1"/>
      <w:numFmt w:val="bullet"/>
      <w:lvlText w:val="o"/>
      <w:lvlJc w:val="left"/>
      <w:pPr>
        <w:ind w:left="6213" w:hanging="360"/>
      </w:pPr>
      <w:rPr>
        <w:rFonts w:ascii="Courier New" w:hAnsi="Courier New" w:cs="Courier New" w:hint="default"/>
      </w:rPr>
    </w:lvl>
    <w:lvl w:ilvl="8" w:tplc="01CAFFF4" w:tentative="1">
      <w:start w:val="1"/>
      <w:numFmt w:val="bullet"/>
      <w:lvlText w:val=""/>
      <w:lvlJc w:val="left"/>
      <w:pPr>
        <w:ind w:left="6933" w:hanging="360"/>
      </w:pPr>
      <w:rPr>
        <w:rFonts w:ascii="Wingdings" w:hAnsi="Wingdings" w:hint="default"/>
      </w:rPr>
    </w:lvl>
  </w:abstractNum>
  <w:abstractNum w:abstractNumId="52" w15:restartNumberingAfterBreak="0">
    <w:nsid w:val="513A644A"/>
    <w:multiLevelType w:val="hybridMultilevel"/>
    <w:tmpl w:val="64BE68B4"/>
    <w:lvl w:ilvl="0" w:tplc="6AE42E24">
      <w:start w:val="1"/>
      <w:numFmt w:val="lowerRoman"/>
      <w:lvlText w:val="(%1)"/>
      <w:lvlJc w:val="left"/>
      <w:pPr>
        <w:ind w:left="1290" w:hanging="720"/>
      </w:pPr>
      <w:rPr>
        <w:rFonts w:hint="default"/>
      </w:rPr>
    </w:lvl>
    <w:lvl w:ilvl="1" w:tplc="764CBA86" w:tentative="1">
      <w:start w:val="1"/>
      <w:numFmt w:val="lowerLetter"/>
      <w:lvlText w:val="%2."/>
      <w:lvlJc w:val="left"/>
      <w:pPr>
        <w:ind w:left="1650" w:hanging="360"/>
      </w:pPr>
    </w:lvl>
    <w:lvl w:ilvl="2" w:tplc="18B411E8" w:tentative="1">
      <w:start w:val="1"/>
      <w:numFmt w:val="lowerRoman"/>
      <w:lvlText w:val="%3."/>
      <w:lvlJc w:val="right"/>
      <w:pPr>
        <w:ind w:left="2370" w:hanging="180"/>
      </w:pPr>
    </w:lvl>
    <w:lvl w:ilvl="3" w:tplc="6C64D870" w:tentative="1">
      <w:start w:val="1"/>
      <w:numFmt w:val="decimal"/>
      <w:lvlText w:val="%4."/>
      <w:lvlJc w:val="left"/>
      <w:pPr>
        <w:ind w:left="3090" w:hanging="360"/>
      </w:pPr>
    </w:lvl>
    <w:lvl w:ilvl="4" w:tplc="BACA8498" w:tentative="1">
      <w:start w:val="1"/>
      <w:numFmt w:val="lowerLetter"/>
      <w:lvlText w:val="%5."/>
      <w:lvlJc w:val="left"/>
      <w:pPr>
        <w:ind w:left="3810" w:hanging="360"/>
      </w:pPr>
    </w:lvl>
    <w:lvl w:ilvl="5" w:tplc="3DB6C196" w:tentative="1">
      <w:start w:val="1"/>
      <w:numFmt w:val="lowerRoman"/>
      <w:lvlText w:val="%6."/>
      <w:lvlJc w:val="right"/>
      <w:pPr>
        <w:ind w:left="4530" w:hanging="180"/>
      </w:pPr>
    </w:lvl>
    <w:lvl w:ilvl="6" w:tplc="0C4E84A6" w:tentative="1">
      <w:start w:val="1"/>
      <w:numFmt w:val="decimal"/>
      <w:lvlText w:val="%7."/>
      <w:lvlJc w:val="left"/>
      <w:pPr>
        <w:ind w:left="5250" w:hanging="360"/>
      </w:pPr>
    </w:lvl>
    <w:lvl w:ilvl="7" w:tplc="520E4E2E" w:tentative="1">
      <w:start w:val="1"/>
      <w:numFmt w:val="lowerLetter"/>
      <w:lvlText w:val="%8."/>
      <w:lvlJc w:val="left"/>
      <w:pPr>
        <w:ind w:left="5970" w:hanging="360"/>
      </w:pPr>
    </w:lvl>
    <w:lvl w:ilvl="8" w:tplc="92C61FA2" w:tentative="1">
      <w:start w:val="1"/>
      <w:numFmt w:val="lowerRoman"/>
      <w:lvlText w:val="%9."/>
      <w:lvlJc w:val="right"/>
      <w:pPr>
        <w:ind w:left="6690" w:hanging="180"/>
      </w:pPr>
    </w:lvl>
  </w:abstractNum>
  <w:abstractNum w:abstractNumId="53" w15:restartNumberingAfterBreak="0">
    <w:nsid w:val="51CB1E3F"/>
    <w:multiLevelType w:val="hybridMultilevel"/>
    <w:tmpl w:val="187A8614"/>
    <w:lvl w:ilvl="0" w:tplc="79342FB2">
      <w:start w:val="1"/>
      <w:numFmt w:val="bullet"/>
      <w:lvlText w:val=""/>
      <w:lvlJc w:val="left"/>
      <w:pPr>
        <w:ind w:left="720" w:hanging="360"/>
      </w:pPr>
      <w:rPr>
        <w:rFonts w:ascii="Symbol" w:hAnsi="Symbol" w:hint="default"/>
      </w:rPr>
    </w:lvl>
    <w:lvl w:ilvl="1" w:tplc="44E80528" w:tentative="1">
      <w:start w:val="1"/>
      <w:numFmt w:val="bullet"/>
      <w:lvlText w:val="o"/>
      <w:lvlJc w:val="left"/>
      <w:pPr>
        <w:ind w:left="1440" w:hanging="360"/>
      </w:pPr>
      <w:rPr>
        <w:rFonts w:ascii="Courier New" w:hAnsi="Courier New" w:cs="Courier New" w:hint="default"/>
      </w:rPr>
    </w:lvl>
    <w:lvl w:ilvl="2" w:tplc="28687672" w:tentative="1">
      <w:start w:val="1"/>
      <w:numFmt w:val="bullet"/>
      <w:lvlText w:val=""/>
      <w:lvlJc w:val="left"/>
      <w:pPr>
        <w:ind w:left="2160" w:hanging="360"/>
      </w:pPr>
      <w:rPr>
        <w:rFonts w:ascii="Wingdings" w:hAnsi="Wingdings" w:hint="default"/>
      </w:rPr>
    </w:lvl>
    <w:lvl w:ilvl="3" w:tplc="8DA43452" w:tentative="1">
      <w:start w:val="1"/>
      <w:numFmt w:val="bullet"/>
      <w:lvlText w:val=""/>
      <w:lvlJc w:val="left"/>
      <w:pPr>
        <w:ind w:left="2880" w:hanging="360"/>
      </w:pPr>
      <w:rPr>
        <w:rFonts w:ascii="Symbol" w:hAnsi="Symbol" w:hint="default"/>
      </w:rPr>
    </w:lvl>
    <w:lvl w:ilvl="4" w:tplc="81D2CBDA" w:tentative="1">
      <w:start w:val="1"/>
      <w:numFmt w:val="bullet"/>
      <w:lvlText w:val="o"/>
      <w:lvlJc w:val="left"/>
      <w:pPr>
        <w:ind w:left="3600" w:hanging="360"/>
      </w:pPr>
      <w:rPr>
        <w:rFonts w:ascii="Courier New" w:hAnsi="Courier New" w:cs="Courier New" w:hint="default"/>
      </w:rPr>
    </w:lvl>
    <w:lvl w:ilvl="5" w:tplc="E3641FA8" w:tentative="1">
      <w:start w:val="1"/>
      <w:numFmt w:val="bullet"/>
      <w:lvlText w:val=""/>
      <w:lvlJc w:val="left"/>
      <w:pPr>
        <w:ind w:left="4320" w:hanging="360"/>
      </w:pPr>
      <w:rPr>
        <w:rFonts w:ascii="Wingdings" w:hAnsi="Wingdings" w:hint="default"/>
      </w:rPr>
    </w:lvl>
    <w:lvl w:ilvl="6" w:tplc="E7C2822A" w:tentative="1">
      <w:start w:val="1"/>
      <w:numFmt w:val="bullet"/>
      <w:lvlText w:val=""/>
      <w:lvlJc w:val="left"/>
      <w:pPr>
        <w:ind w:left="5040" w:hanging="360"/>
      </w:pPr>
      <w:rPr>
        <w:rFonts w:ascii="Symbol" w:hAnsi="Symbol" w:hint="default"/>
      </w:rPr>
    </w:lvl>
    <w:lvl w:ilvl="7" w:tplc="06E008DE" w:tentative="1">
      <w:start w:val="1"/>
      <w:numFmt w:val="bullet"/>
      <w:lvlText w:val="o"/>
      <w:lvlJc w:val="left"/>
      <w:pPr>
        <w:ind w:left="5760" w:hanging="360"/>
      </w:pPr>
      <w:rPr>
        <w:rFonts w:ascii="Courier New" w:hAnsi="Courier New" w:cs="Courier New" w:hint="default"/>
      </w:rPr>
    </w:lvl>
    <w:lvl w:ilvl="8" w:tplc="98E639FE" w:tentative="1">
      <w:start w:val="1"/>
      <w:numFmt w:val="bullet"/>
      <w:lvlText w:val=""/>
      <w:lvlJc w:val="left"/>
      <w:pPr>
        <w:ind w:left="6480" w:hanging="360"/>
      </w:pPr>
      <w:rPr>
        <w:rFonts w:ascii="Wingdings" w:hAnsi="Wingdings" w:hint="default"/>
      </w:rPr>
    </w:lvl>
  </w:abstractNum>
  <w:abstractNum w:abstractNumId="54" w15:restartNumberingAfterBreak="0">
    <w:nsid w:val="55D87F62"/>
    <w:multiLevelType w:val="hybridMultilevel"/>
    <w:tmpl w:val="58C4F2C4"/>
    <w:lvl w:ilvl="0" w:tplc="D6DEB548">
      <w:start w:val="1"/>
      <w:numFmt w:val="lowerRoman"/>
      <w:lvlText w:val="(%1)"/>
      <w:lvlJc w:val="left"/>
      <w:pPr>
        <w:ind w:left="1472" w:hanging="435"/>
        <w:jc w:val="right"/>
      </w:pPr>
      <w:rPr>
        <w:rFonts w:ascii="Arial" w:eastAsia="Arial" w:hAnsi="Arial" w:cs="Arial" w:hint="default"/>
        <w:b/>
        <w:bCs/>
        <w:i w:val="0"/>
        <w:iCs w:val="0"/>
        <w:color w:val="231F20"/>
        <w:spacing w:val="0"/>
        <w:w w:val="100"/>
        <w:sz w:val="22"/>
        <w:szCs w:val="22"/>
        <w:lang w:val="en-US" w:eastAsia="en-US" w:bidi="ar-SA"/>
      </w:rPr>
    </w:lvl>
    <w:lvl w:ilvl="1" w:tplc="13A64204">
      <w:numFmt w:val="bullet"/>
      <w:lvlText w:val="•"/>
      <w:lvlJc w:val="left"/>
      <w:pPr>
        <w:ind w:left="2346" w:hanging="435"/>
      </w:pPr>
      <w:rPr>
        <w:rFonts w:hint="default"/>
        <w:lang w:val="en-US" w:eastAsia="en-US" w:bidi="ar-SA"/>
      </w:rPr>
    </w:lvl>
    <w:lvl w:ilvl="2" w:tplc="0102F6CC">
      <w:numFmt w:val="bullet"/>
      <w:lvlText w:val="•"/>
      <w:lvlJc w:val="left"/>
      <w:pPr>
        <w:ind w:left="3213" w:hanging="435"/>
      </w:pPr>
      <w:rPr>
        <w:rFonts w:hint="default"/>
        <w:lang w:val="en-US" w:eastAsia="en-US" w:bidi="ar-SA"/>
      </w:rPr>
    </w:lvl>
    <w:lvl w:ilvl="3" w:tplc="AB06B404">
      <w:numFmt w:val="bullet"/>
      <w:lvlText w:val="•"/>
      <w:lvlJc w:val="left"/>
      <w:pPr>
        <w:ind w:left="4079" w:hanging="435"/>
      </w:pPr>
      <w:rPr>
        <w:rFonts w:hint="default"/>
        <w:lang w:val="en-US" w:eastAsia="en-US" w:bidi="ar-SA"/>
      </w:rPr>
    </w:lvl>
    <w:lvl w:ilvl="4" w:tplc="A84CFE26">
      <w:numFmt w:val="bullet"/>
      <w:lvlText w:val="•"/>
      <w:lvlJc w:val="left"/>
      <w:pPr>
        <w:ind w:left="4946" w:hanging="435"/>
      </w:pPr>
      <w:rPr>
        <w:rFonts w:hint="default"/>
        <w:lang w:val="en-US" w:eastAsia="en-US" w:bidi="ar-SA"/>
      </w:rPr>
    </w:lvl>
    <w:lvl w:ilvl="5" w:tplc="9644214E">
      <w:numFmt w:val="bullet"/>
      <w:lvlText w:val="•"/>
      <w:lvlJc w:val="left"/>
      <w:pPr>
        <w:ind w:left="5812" w:hanging="435"/>
      </w:pPr>
      <w:rPr>
        <w:rFonts w:hint="default"/>
        <w:lang w:val="en-US" w:eastAsia="en-US" w:bidi="ar-SA"/>
      </w:rPr>
    </w:lvl>
    <w:lvl w:ilvl="6" w:tplc="0C405662">
      <w:numFmt w:val="bullet"/>
      <w:lvlText w:val="•"/>
      <w:lvlJc w:val="left"/>
      <w:pPr>
        <w:ind w:left="6679" w:hanging="435"/>
      </w:pPr>
      <w:rPr>
        <w:rFonts w:hint="default"/>
        <w:lang w:val="en-US" w:eastAsia="en-US" w:bidi="ar-SA"/>
      </w:rPr>
    </w:lvl>
    <w:lvl w:ilvl="7" w:tplc="53AC5532">
      <w:numFmt w:val="bullet"/>
      <w:lvlText w:val="•"/>
      <w:lvlJc w:val="left"/>
      <w:pPr>
        <w:ind w:left="7545" w:hanging="435"/>
      </w:pPr>
      <w:rPr>
        <w:rFonts w:hint="default"/>
        <w:lang w:val="en-US" w:eastAsia="en-US" w:bidi="ar-SA"/>
      </w:rPr>
    </w:lvl>
    <w:lvl w:ilvl="8" w:tplc="F5F6A3B8">
      <w:numFmt w:val="bullet"/>
      <w:lvlText w:val="•"/>
      <w:lvlJc w:val="left"/>
      <w:pPr>
        <w:ind w:left="8412" w:hanging="435"/>
      </w:pPr>
      <w:rPr>
        <w:rFonts w:hint="default"/>
        <w:lang w:val="en-US" w:eastAsia="en-US" w:bidi="ar-SA"/>
      </w:rPr>
    </w:lvl>
  </w:abstractNum>
  <w:abstractNum w:abstractNumId="55" w15:restartNumberingAfterBreak="0">
    <w:nsid w:val="594B638F"/>
    <w:multiLevelType w:val="hybridMultilevel"/>
    <w:tmpl w:val="6D46979C"/>
    <w:lvl w:ilvl="0" w:tplc="D3A4CAF0">
      <w:start w:val="1"/>
      <w:numFmt w:val="lowerLetter"/>
      <w:lvlText w:val="(%1)"/>
      <w:lvlJc w:val="left"/>
      <w:pPr>
        <w:ind w:left="1019" w:hanging="454"/>
      </w:pPr>
      <w:rPr>
        <w:rFonts w:ascii="Arial" w:eastAsia="Arial" w:hAnsi="Arial" w:cs="Arial" w:hint="default"/>
        <w:b/>
        <w:bCs/>
        <w:i w:val="0"/>
        <w:iCs w:val="0"/>
        <w:color w:val="231F20"/>
        <w:spacing w:val="0"/>
        <w:w w:val="100"/>
        <w:sz w:val="22"/>
        <w:szCs w:val="22"/>
        <w:lang w:val="en-US" w:eastAsia="en-US" w:bidi="ar-SA"/>
      </w:rPr>
    </w:lvl>
    <w:lvl w:ilvl="1" w:tplc="0F78B28A">
      <w:numFmt w:val="bullet"/>
      <w:lvlText w:val="•"/>
      <w:lvlJc w:val="left"/>
      <w:pPr>
        <w:ind w:left="1932" w:hanging="454"/>
      </w:pPr>
      <w:rPr>
        <w:rFonts w:hint="default"/>
        <w:lang w:val="en-US" w:eastAsia="en-US" w:bidi="ar-SA"/>
      </w:rPr>
    </w:lvl>
    <w:lvl w:ilvl="2" w:tplc="D2FCA1D0">
      <w:numFmt w:val="bullet"/>
      <w:lvlText w:val="•"/>
      <w:lvlJc w:val="left"/>
      <w:pPr>
        <w:ind w:left="2845" w:hanging="454"/>
      </w:pPr>
      <w:rPr>
        <w:rFonts w:hint="default"/>
        <w:lang w:val="en-US" w:eastAsia="en-US" w:bidi="ar-SA"/>
      </w:rPr>
    </w:lvl>
    <w:lvl w:ilvl="3" w:tplc="50A42692">
      <w:numFmt w:val="bullet"/>
      <w:lvlText w:val="•"/>
      <w:lvlJc w:val="left"/>
      <w:pPr>
        <w:ind w:left="3757" w:hanging="454"/>
      </w:pPr>
      <w:rPr>
        <w:rFonts w:hint="default"/>
        <w:lang w:val="en-US" w:eastAsia="en-US" w:bidi="ar-SA"/>
      </w:rPr>
    </w:lvl>
    <w:lvl w:ilvl="4" w:tplc="2562A700">
      <w:numFmt w:val="bullet"/>
      <w:lvlText w:val="•"/>
      <w:lvlJc w:val="left"/>
      <w:pPr>
        <w:ind w:left="4670" w:hanging="454"/>
      </w:pPr>
      <w:rPr>
        <w:rFonts w:hint="default"/>
        <w:lang w:val="en-US" w:eastAsia="en-US" w:bidi="ar-SA"/>
      </w:rPr>
    </w:lvl>
    <w:lvl w:ilvl="5" w:tplc="3CEEDDD4">
      <w:numFmt w:val="bullet"/>
      <w:lvlText w:val="•"/>
      <w:lvlJc w:val="left"/>
      <w:pPr>
        <w:ind w:left="5582" w:hanging="454"/>
      </w:pPr>
      <w:rPr>
        <w:rFonts w:hint="default"/>
        <w:lang w:val="en-US" w:eastAsia="en-US" w:bidi="ar-SA"/>
      </w:rPr>
    </w:lvl>
    <w:lvl w:ilvl="6" w:tplc="9CC49700">
      <w:numFmt w:val="bullet"/>
      <w:lvlText w:val="•"/>
      <w:lvlJc w:val="left"/>
      <w:pPr>
        <w:ind w:left="6495" w:hanging="454"/>
      </w:pPr>
      <w:rPr>
        <w:rFonts w:hint="default"/>
        <w:lang w:val="en-US" w:eastAsia="en-US" w:bidi="ar-SA"/>
      </w:rPr>
    </w:lvl>
    <w:lvl w:ilvl="7" w:tplc="8946AF86">
      <w:numFmt w:val="bullet"/>
      <w:lvlText w:val="•"/>
      <w:lvlJc w:val="left"/>
      <w:pPr>
        <w:ind w:left="7407" w:hanging="454"/>
      </w:pPr>
      <w:rPr>
        <w:rFonts w:hint="default"/>
        <w:lang w:val="en-US" w:eastAsia="en-US" w:bidi="ar-SA"/>
      </w:rPr>
    </w:lvl>
    <w:lvl w:ilvl="8" w:tplc="29CA9032">
      <w:numFmt w:val="bullet"/>
      <w:lvlText w:val="•"/>
      <w:lvlJc w:val="left"/>
      <w:pPr>
        <w:ind w:left="8320" w:hanging="454"/>
      </w:pPr>
      <w:rPr>
        <w:rFonts w:hint="default"/>
        <w:lang w:val="en-US" w:eastAsia="en-US" w:bidi="ar-SA"/>
      </w:rPr>
    </w:lvl>
  </w:abstractNum>
  <w:abstractNum w:abstractNumId="56" w15:restartNumberingAfterBreak="0">
    <w:nsid w:val="59E56806"/>
    <w:multiLevelType w:val="hybridMultilevel"/>
    <w:tmpl w:val="CD96AB3C"/>
    <w:lvl w:ilvl="0" w:tplc="01EAEBAA">
      <w:start w:val="1"/>
      <w:numFmt w:val="decimal"/>
      <w:pStyle w:val="AP-Question"/>
      <w:lvlText w:val="%1"/>
      <w:lvlJc w:val="left"/>
      <w:pPr>
        <w:ind w:left="360" w:hanging="360"/>
      </w:pPr>
      <w:rPr>
        <w:rFonts w:ascii="Arial Bold" w:hAnsi="Arial Bold" w:hint="default"/>
        <w:b/>
        <w:i w:val="0"/>
      </w:rPr>
    </w:lvl>
    <w:lvl w:ilvl="1" w:tplc="86BA2580" w:tentative="1">
      <w:start w:val="1"/>
      <w:numFmt w:val="lowerLetter"/>
      <w:lvlText w:val="%2."/>
      <w:lvlJc w:val="left"/>
      <w:pPr>
        <w:ind w:left="1440" w:hanging="360"/>
      </w:pPr>
    </w:lvl>
    <w:lvl w:ilvl="2" w:tplc="1994991C" w:tentative="1">
      <w:start w:val="1"/>
      <w:numFmt w:val="lowerRoman"/>
      <w:lvlText w:val="%3."/>
      <w:lvlJc w:val="right"/>
      <w:pPr>
        <w:ind w:left="2160" w:hanging="180"/>
      </w:pPr>
    </w:lvl>
    <w:lvl w:ilvl="3" w:tplc="40929D6E" w:tentative="1">
      <w:start w:val="1"/>
      <w:numFmt w:val="decimal"/>
      <w:lvlText w:val="%4."/>
      <w:lvlJc w:val="left"/>
      <w:pPr>
        <w:ind w:left="2880" w:hanging="360"/>
      </w:pPr>
    </w:lvl>
    <w:lvl w:ilvl="4" w:tplc="02A28196" w:tentative="1">
      <w:start w:val="1"/>
      <w:numFmt w:val="lowerLetter"/>
      <w:lvlText w:val="%5."/>
      <w:lvlJc w:val="left"/>
      <w:pPr>
        <w:ind w:left="3600" w:hanging="360"/>
      </w:pPr>
    </w:lvl>
    <w:lvl w:ilvl="5" w:tplc="FE0A53F6" w:tentative="1">
      <w:start w:val="1"/>
      <w:numFmt w:val="lowerRoman"/>
      <w:lvlText w:val="%6."/>
      <w:lvlJc w:val="right"/>
      <w:pPr>
        <w:ind w:left="4320" w:hanging="180"/>
      </w:pPr>
    </w:lvl>
    <w:lvl w:ilvl="6" w:tplc="647442D6" w:tentative="1">
      <w:start w:val="1"/>
      <w:numFmt w:val="decimal"/>
      <w:lvlText w:val="%7."/>
      <w:lvlJc w:val="left"/>
      <w:pPr>
        <w:ind w:left="5040" w:hanging="360"/>
      </w:pPr>
    </w:lvl>
    <w:lvl w:ilvl="7" w:tplc="9B4AFF38" w:tentative="1">
      <w:start w:val="1"/>
      <w:numFmt w:val="lowerLetter"/>
      <w:lvlText w:val="%8."/>
      <w:lvlJc w:val="left"/>
      <w:pPr>
        <w:ind w:left="5760" w:hanging="360"/>
      </w:pPr>
    </w:lvl>
    <w:lvl w:ilvl="8" w:tplc="9A4609CE" w:tentative="1">
      <w:start w:val="1"/>
      <w:numFmt w:val="lowerRoman"/>
      <w:lvlText w:val="%9."/>
      <w:lvlJc w:val="right"/>
      <w:pPr>
        <w:ind w:left="6480" w:hanging="180"/>
      </w:pPr>
    </w:lvl>
  </w:abstractNum>
  <w:abstractNum w:abstractNumId="57" w15:restartNumberingAfterBreak="0">
    <w:nsid w:val="63CE2D8A"/>
    <w:multiLevelType w:val="hybridMultilevel"/>
    <w:tmpl w:val="4C9EC26C"/>
    <w:lvl w:ilvl="0" w:tplc="E1484750">
      <w:start w:val="1"/>
      <w:numFmt w:val="lowerLetter"/>
      <w:lvlText w:val="(%1)"/>
      <w:lvlJc w:val="left"/>
      <w:pPr>
        <w:ind w:left="5606" w:hanging="360"/>
      </w:pPr>
      <w:rPr>
        <w:rFonts w:hint="default"/>
        <w:b/>
        <w:bCs/>
      </w:rPr>
    </w:lvl>
    <w:lvl w:ilvl="1" w:tplc="28BC2B02" w:tentative="1">
      <w:start w:val="1"/>
      <w:numFmt w:val="lowerLetter"/>
      <w:lvlText w:val="%2."/>
      <w:lvlJc w:val="left"/>
      <w:pPr>
        <w:ind w:left="6326" w:hanging="360"/>
      </w:pPr>
    </w:lvl>
    <w:lvl w:ilvl="2" w:tplc="6B8A2AAC" w:tentative="1">
      <w:start w:val="1"/>
      <w:numFmt w:val="lowerRoman"/>
      <w:lvlText w:val="%3."/>
      <w:lvlJc w:val="right"/>
      <w:pPr>
        <w:ind w:left="7046" w:hanging="180"/>
      </w:pPr>
    </w:lvl>
    <w:lvl w:ilvl="3" w:tplc="8CD8ADE4" w:tentative="1">
      <w:start w:val="1"/>
      <w:numFmt w:val="decimal"/>
      <w:lvlText w:val="%4."/>
      <w:lvlJc w:val="left"/>
      <w:pPr>
        <w:ind w:left="7766" w:hanging="360"/>
      </w:pPr>
    </w:lvl>
    <w:lvl w:ilvl="4" w:tplc="9516F778" w:tentative="1">
      <w:start w:val="1"/>
      <w:numFmt w:val="lowerLetter"/>
      <w:lvlText w:val="%5."/>
      <w:lvlJc w:val="left"/>
      <w:pPr>
        <w:ind w:left="8486" w:hanging="360"/>
      </w:pPr>
    </w:lvl>
    <w:lvl w:ilvl="5" w:tplc="76E25C0E" w:tentative="1">
      <w:start w:val="1"/>
      <w:numFmt w:val="lowerRoman"/>
      <w:lvlText w:val="%6."/>
      <w:lvlJc w:val="right"/>
      <w:pPr>
        <w:ind w:left="9206" w:hanging="180"/>
      </w:pPr>
    </w:lvl>
    <w:lvl w:ilvl="6" w:tplc="E76E052A" w:tentative="1">
      <w:start w:val="1"/>
      <w:numFmt w:val="decimal"/>
      <w:lvlText w:val="%7."/>
      <w:lvlJc w:val="left"/>
      <w:pPr>
        <w:ind w:left="9926" w:hanging="360"/>
      </w:pPr>
    </w:lvl>
    <w:lvl w:ilvl="7" w:tplc="92600598" w:tentative="1">
      <w:start w:val="1"/>
      <w:numFmt w:val="lowerLetter"/>
      <w:lvlText w:val="%8."/>
      <w:lvlJc w:val="left"/>
      <w:pPr>
        <w:ind w:left="10646" w:hanging="360"/>
      </w:pPr>
    </w:lvl>
    <w:lvl w:ilvl="8" w:tplc="D520D0DC" w:tentative="1">
      <w:start w:val="1"/>
      <w:numFmt w:val="lowerRoman"/>
      <w:lvlText w:val="%9."/>
      <w:lvlJc w:val="right"/>
      <w:pPr>
        <w:ind w:left="11366" w:hanging="180"/>
      </w:pPr>
    </w:lvl>
  </w:abstractNum>
  <w:abstractNum w:abstractNumId="58" w15:restartNumberingAfterBreak="0">
    <w:nsid w:val="681415D1"/>
    <w:multiLevelType w:val="hybridMultilevel"/>
    <w:tmpl w:val="71F4213A"/>
    <w:lvl w:ilvl="0" w:tplc="B72203FA">
      <w:start w:val="1"/>
      <w:numFmt w:val="lowerLetter"/>
      <w:lvlText w:val="(%1)"/>
      <w:lvlJc w:val="left"/>
      <w:pPr>
        <w:ind w:left="927" w:hanging="360"/>
      </w:pPr>
      <w:rPr>
        <w:rFonts w:hint="default"/>
      </w:rPr>
    </w:lvl>
    <w:lvl w:ilvl="1" w:tplc="EB9A1F22" w:tentative="1">
      <w:start w:val="1"/>
      <w:numFmt w:val="lowerLetter"/>
      <w:lvlText w:val="%2."/>
      <w:lvlJc w:val="left"/>
      <w:pPr>
        <w:ind w:left="1647" w:hanging="360"/>
      </w:pPr>
    </w:lvl>
    <w:lvl w:ilvl="2" w:tplc="B7E6957C" w:tentative="1">
      <w:start w:val="1"/>
      <w:numFmt w:val="lowerRoman"/>
      <w:lvlText w:val="%3."/>
      <w:lvlJc w:val="right"/>
      <w:pPr>
        <w:ind w:left="2367" w:hanging="180"/>
      </w:pPr>
    </w:lvl>
    <w:lvl w:ilvl="3" w:tplc="28E2E970" w:tentative="1">
      <w:start w:val="1"/>
      <w:numFmt w:val="decimal"/>
      <w:lvlText w:val="%4."/>
      <w:lvlJc w:val="left"/>
      <w:pPr>
        <w:ind w:left="3087" w:hanging="360"/>
      </w:pPr>
    </w:lvl>
    <w:lvl w:ilvl="4" w:tplc="EF90047C" w:tentative="1">
      <w:start w:val="1"/>
      <w:numFmt w:val="lowerLetter"/>
      <w:lvlText w:val="%5."/>
      <w:lvlJc w:val="left"/>
      <w:pPr>
        <w:ind w:left="3807" w:hanging="360"/>
      </w:pPr>
    </w:lvl>
    <w:lvl w:ilvl="5" w:tplc="6E66AE3A" w:tentative="1">
      <w:start w:val="1"/>
      <w:numFmt w:val="lowerRoman"/>
      <w:lvlText w:val="%6."/>
      <w:lvlJc w:val="right"/>
      <w:pPr>
        <w:ind w:left="4527" w:hanging="180"/>
      </w:pPr>
    </w:lvl>
    <w:lvl w:ilvl="6" w:tplc="7DC8BEC6" w:tentative="1">
      <w:start w:val="1"/>
      <w:numFmt w:val="decimal"/>
      <w:lvlText w:val="%7."/>
      <w:lvlJc w:val="left"/>
      <w:pPr>
        <w:ind w:left="5247" w:hanging="360"/>
      </w:pPr>
    </w:lvl>
    <w:lvl w:ilvl="7" w:tplc="443E8E36" w:tentative="1">
      <w:start w:val="1"/>
      <w:numFmt w:val="lowerLetter"/>
      <w:lvlText w:val="%8."/>
      <w:lvlJc w:val="left"/>
      <w:pPr>
        <w:ind w:left="5967" w:hanging="360"/>
      </w:pPr>
    </w:lvl>
    <w:lvl w:ilvl="8" w:tplc="5A9C91A6" w:tentative="1">
      <w:start w:val="1"/>
      <w:numFmt w:val="lowerRoman"/>
      <w:lvlText w:val="%9."/>
      <w:lvlJc w:val="right"/>
      <w:pPr>
        <w:ind w:left="6687" w:hanging="180"/>
      </w:pPr>
    </w:lvl>
  </w:abstractNum>
  <w:abstractNum w:abstractNumId="59" w15:restartNumberingAfterBreak="0">
    <w:nsid w:val="69B45C15"/>
    <w:multiLevelType w:val="hybridMultilevel"/>
    <w:tmpl w:val="DA0C8830"/>
    <w:lvl w:ilvl="0" w:tplc="4E1AB500">
      <w:start w:val="1"/>
      <w:numFmt w:val="bullet"/>
      <w:lvlText w:val=""/>
      <w:lvlJc w:val="left"/>
      <w:pPr>
        <w:ind w:left="720" w:hanging="360"/>
      </w:pPr>
      <w:rPr>
        <w:rFonts w:ascii="Symbol" w:hAnsi="Symbol" w:hint="default"/>
        <w:spacing w:val="-4"/>
        <w:w w:val="100"/>
        <w:sz w:val="20"/>
        <w:szCs w:val="20"/>
      </w:rPr>
    </w:lvl>
    <w:lvl w:ilvl="1" w:tplc="640A5036" w:tentative="1">
      <w:start w:val="1"/>
      <w:numFmt w:val="bullet"/>
      <w:lvlText w:val="o"/>
      <w:lvlJc w:val="left"/>
      <w:pPr>
        <w:ind w:left="1440" w:hanging="360"/>
      </w:pPr>
      <w:rPr>
        <w:rFonts w:ascii="Courier New" w:hAnsi="Courier New" w:cs="Courier New" w:hint="default"/>
      </w:rPr>
    </w:lvl>
    <w:lvl w:ilvl="2" w:tplc="7A64ABDE" w:tentative="1">
      <w:start w:val="1"/>
      <w:numFmt w:val="bullet"/>
      <w:lvlText w:val=""/>
      <w:lvlJc w:val="left"/>
      <w:pPr>
        <w:ind w:left="2160" w:hanging="360"/>
      </w:pPr>
      <w:rPr>
        <w:rFonts w:ascii="Wingdings" w:hAnsi="Wingdings" w:hint="default"/>
      </w:rPr>
    </w:lvl>
    <w:lvl w:ilvl="3" w:tplc="CF48866E" w:tentative="1">
      <w:start w:val="1"/>
      <w:numFmt w:val="bullet"/>
      <w:lvlText w:val=""/>
      <w:lvlJc w:val="left"/>
      <w:pPr>
        <w:ind w:left="2880" w:hanging="360"/>
      </w:pPr>
      <w:rPr>
        <w:rFonts w:ascii="Symbol" w:hAnsi="Symbol" w:hint="default"/>
      </w:rPr>
    </w:lvl>
    <w:lvl w:ilvl="4" w:tplc="C762AADC" w:tentative="1">
      <w:start w:val="1"/>
      <w:numFmt w:val="bullet"/>
      <w:lvlText w:val="o"/>
      <w:lvlJc w:val="left"/>
      <w:pPr>
        <w:ind w:left="3600" w:hanging="360"/>
      </w:pPr>
      <w:rPr>
        <w:rFonts w:ascii="Courier New" w:hAnsi="Courier New" w:cs="Courier New" w:hint="default"/>
      </w:rPr>
    </w:lvl>
    <w:lvl w:ilvl="5" w:tplc="5F662444" w:tentative="1">
      <w:start w:val="1"/>
      <w:numFmt w:val="bullet"/>
      <w:lvlText w:val=""/>
      <w:lvlJc w:val="left"/>
      <w:pPr>
        <w:ind w:left="4320" w:hanging="360"/>
      </w:pPr>
      <w:rPr>
        <w:rFonts w:ascii="Wingdings" w:hAnsi="Wingdings" w:hint="default"/>
      </w:rPr>
    </w:lvl>
    <w:lvl w:ilvl="6" w:tplc="AF10A158" w:tentative="1">
      <w:start w:val="1"/>
      <w:numFmt w:val="bullet"/>
      <w:lvlText w:val=""/>
      <w:lvlJc w:val="left"/>
      <w:pPr>
        <w:ind w:left="5040" w:hanging="360"/>
      </w:pPr>
      <w:rPr>
        <w:rFonts w:ascii="Symbol" w:hAnsi="Symbol" w:hint="default"/>
      </w:rPr>
    </w:lvl>
    <w:lvl w:ilvl="7" w:tplc="41826806" w:tentative="1">
      <w:start w:val="1"/>
      <w:numFmt w:val="bullet"/>
      <w:lvlText w:val="o"/>
      <w:lvlJc w:val="left"/>
      <w:pPr>
        <w:ind w:left="5760" w:hanging="360"/>
      </w:pPr>
      <w:rPr>
        <w:rFonts w:ascii="Courier New" w:hAnsi="Courier New" w:cs="Courier New" w:hint="default"/>
      </w:rPr>
    </w:lvl>
    <w:lvl w:ilvl="8" w:tplc="4A3084BE" w:tentative="1">
      <w:start w:val="1"/>
      <w:numFmt w:val="bullet"/>
      <w:lvlText w:val=""/>
      <w:lvlJc w:val="left"/>
      <w:pPr>
        <w:ind w:left="6480" w:hanging="360"/>
      </w:pPr>
      <w:rPr>
        <w:rFonts w:ascii="Wingdings" w:hAnsi="Wingdings" w:hint="default"/>
      </w:rPr>
    </w:lvl>
  </w:abstractNum>
  <w:abstractNum w:abstractNumId="60" w15:restartNumberingAfterBreak="0">
    <w:nsid w:val="6A9D49BB"/>
    <w:multiLevelType w:val="hybridMultilevel"/>
    <w:tmpl w:val="C1465192"/>
    <w:lvl w:ilvl="0" w:tplc="3F4CC980">
      <w:start w:val="1"/>
      <w:numFmt w:val="decimal"/>
      <w:lvlText w:val="%1"/>
      <w:lvlJc w:val="left"/>
      <w:pPr>
        <w:ind w:left="565" w:hanging="454"/>
      </w:pPr>
      <w:rPr>
        <w:rFonts w:ascii="Arial" w:eastAsia="Arial" w:hAnsi="Arial" w:cs="Arial" w:hint="default"/>
        <w:b/>
        <w:bCs/>
        <w:i w:val="0"/>
        <w:iCs w:val="0"/>
        <w:color w:val="231F20"/>
        <w:spacing w:val="0"/>
        <w:w w:val="100"/>
        <w:sz w:val="22"/>
        <w:szCs w:val="22"/>
        <w:lang w:val="en-US" w:eastAsia="en-US" w:bidi="ar-SA"/>
      </w:rPr>
    </w:lvl>
    <w:lvl w:ilvl="1" w:tplc="B1D6D97C">
      <w:start w:val="1"/>
      <w:numFmt w:val="lowerLetter"/>
      <w:lvlText w:val="(%2)"/>
      <w:lvlJc w:val="left"/>
      <w:pPr>
        <w:ind w:left="1019" w:hanging="454"/>
      </w:pPr>
      <w:rPr>
        <w:rFonts w:ascii="Arial" w:eastAsia="Arial" w:hAnsi="Arial" w:cs="Arial" w:hint="default"/>
        <w:b/>
        <w:bCs/>
        <w:i w:val="0"/>
        <w:iCs w:val="0"/>
        <w:color w:val="231F20"/>
        <w:spacing w:val="0"/>
        <w:w w:val="100"/>
        <w:sz w:val="22"/>
        <w:szCs w:val="22"/>
        <w:lang w:val="en-US" w:eastAsia="en-US" w:bidi="ar-SA"/>
      </w:rPr>
    </w:lvl>
    <w:lvl w:ilvl="2" w:tplc="E48083CE">
      <w:start w:val="1"/>
      <w:numFmt w:val="lowerLetter"/>
      <w:lvlText w:val="(%3)"/>
      <w:lvlJc w:val="left"/>
      <w:pPr>
        <w:ind w:left="5782" w:hanging="270"/>
      </w:pPr>
      <w:rPr>
        <w:rFonts w:ascii="Arial" w:eastAsia="Arial" w:hAnsi="Arial" w:cs="Arial" w:hint="default"/>
        <w:b/>
        <w:bCs/>
        <w:i w:val="0"/>
        <w:iCs w:val="0"/>
        <w:color w:val="231F20"/>
        <w:spacing w:val="0"/>
        <w:w w:val="100"/>
        <w:sz w:val="20"/>
        <w:szCs w:val="20"/>
        <w:lang w:val="en-US" w:eastAsia="en-US" w:bidi="ar-SA"/>
      </w:rPr>
    </w:lvl>
    <w:lvl w:ilvl="3" w:tplc="10B6926E">
      <w:numFmt w:val="bullet"/>
      <w:lvlText w:val="•"/>
      <w:lvlJc w:val="left"/>
      <w:pPr>
        <w:ind w:left="6100" w:hanging="270"/>
      </w:pPr>
      <w:rPr>
        <w:rFonts w:hint="default"/>
        <w:lang w:val="en-US" w:eastAsia="en-US" w:bidi="ar-SA"/>
      </w:rPr>
    </w:lvl>
    <w:lvl w:ilvl="4" w:tplc="02A01A9A">
      <w:numFmt w:val="bullet"/>
      <w:lvlText w:val="•"/>
      <w:lvlJc w:val="left"/>
      <w:pPr>
        <w:ind w:left="6677" w:hanging="270"/>
      </w:pPr>
      <w:rPr>
        <w:rFonts w:hint="default"/>
        <w:lang w:val="en-US" w:eastAsia="en-US" w:bidi="ar-SA"/>
      </w:rPr>
    </w:lvl>
    <w:lvl w:ilvl="5" w:tplc="E8EAE4AE">
      <w:numFmt w:val="bullet"/>
      <w:lvlText w:val="•"/>
      <w:lvlJc w:val="left"/>
      <w:pPr>
        <w:ind w:left="7255" w:hanging="270"/>
      </w:pPr>
      <w:rPr>
        <w:rFonts w:hint="default"/>
        <w:lang w:val="en-US" w:eastAsia="en-US" w:bidi="ar-SA"/>
      </w:rPr>
    </w:lvl>
    <w:lvl w:ilvl="6" w:tplc="843C93F2">
      <w:numFmt w:val="bullet"/>
      <w:lvlText w:val="•"/>
      <w:lvlJc w:val="left"/>
      <w:pPr>
        <w:ind w:left="7833" w:hanging="270"/>
      </w:pPr>
      <w:rPr>
        <w:rFonts w:hint="default"/>
        <w:lang w:val="en-US" w:eastAsia="en-US" w:bidi="ar-SA"/>
      </w:rPr>
    </w:lvl>
    <w:lvl w:ilvl="7" w:tplc="3ACACD02">
      <w:numFmt w:val="bullet"/>
      <w:lvlText w:val="•"/>
      <w:lvlJc w:val="left"/>
      <w:pPr>
        <w:ind w:left="8411" w:hanging="270"/>
      </w:pPr>
      <w:rPr>
        <w:rFonts w:hint="default"/>
        <w:lang w:val="en-US" w:eastAsia="en-US" w:bidi="ar-SA"/>
      </w:rPr>
    </w:lvl>
    <w:lvl w:ilvl="8" w:tplc="53CAF444">
      <w:numFmt w:val="bullet"/>
      <w:lvlText w:val="•"/>
      <w:lvlJc w:val="left"/>
      <w:pPr>
        <w:ind w:left="8989" w:hanging="270"/>
      </w:pPr>
      <w:rPr>
        <w:rFonts w:hint="default"/>
        <w:lang w:val="en-US" w:eastAsia="en-US" w:bidi="ar-SA"/>
      </w:rPr>
    </w:lvl>
  </w:abstractNum>
  <w:abstractNum w:abstractNumId="61" w15:restartNumberingAfterBreak="0">
    <w:nsid w:val="708E529B"/>
    <w:multiLevelType w:val="hybridMultilevel"/>
    <w:tmpl w:val="BCE88984"/>
    <w:lvl w:ilvl="0" w:tplc="69FEBB26">
      <w:start w:val="1"/>
      <w:numFmt w:val="decimal"/>
      <w:lvlText w:val="%1"/>
      <w:lvlJc w:val="left"/>
      <w:pPr>
        <w:ind w:left="565" w:hanging="454"/>
      </w:pPr>
      <w:rPr>
        <w:rFonts w:ascii="Arial" w:eastAsia="Arial" w:hAnsi="Arial" w:cs="Arial" w:hint="default"/>
        <w:b/>
        <w:bCs/>
        <w:i w:val="0"/>
        <w:iCs w:val="0"/>
        <w:color w:val="231F20"/>
        <w:spacing w:val="0"/>
        <w:w w:val="100"/>
        <w:sz w:val="22"/>
        <w:szCs w:val="22"/>
        <w:lang w:val="en-US" w:eastAsia="en-US" w:bidi="ar-SA"/>
      </w:rPr>
    </w:lvl>
    <w:lvl w:ilvl="1" w:tplc="4830B03E">
      <w:start w:val="1"/>
      <w:numFmt w:val="lowerLetter"/>
      <w:lvlText w:val="(%2)"/>
      <w:lvlJc w:val="left"/>
      <w:pPr>
        <w:ind w:left="1019" w:hanging="454"/>
      </w:pPr>
      <w:rPr>
        <w:rFonts w:ascii="Arial" w:eastAsia="Arial" w:hAnsi="Arial" w:cs="Arial" w:hint="default"/>
        <w:b/>
        <w:bCs/>
        <w:i w:val="0"/>
        <w:iCs w:val="0"/>
        <w:color w:val="231F20"/>
        <w:spacing w:val="0"/>
        <w:w w:val="100"/>
        <w:sz w:val="22"/>
        <w:szCs w:val="22"/>
        <w:lang w:val="en-US" w:eastAsia="en-US" w:bidi="ar-SA"/>
      </w:rPr>
    </w:lvl>
    <w:lvl w:ilvl="2" w:tplc="C2B642EC">
      <w:start w:val="1"/>
      <w:numFmt w:val="lowerLetter"/>
      <w:lvlText w:val="(%3)"/>
      <w:lvlJc w:val="left"/>
      <w:pPr>
        <w:ind w:left="5782" w:hanging="270"/>
      </w:pPr>
      <w:rPr>
        <w:rFonts w:ascii="Arial" w:eastAsia="Arial" w:hAnsi="Arial" w:cs="Arial" w:hint="default"/>
        <w:b/>
        <w:bCs/>
        <w:i w:val="0"/>
        <w:iCs w:val="0"/>
        <w:color w:val="231F20"/>
        <w:spacing w:val="0"/>
        <w:w w:val="100"/>
        <w:sz w:val="20"/>
        <w:szCs w:val="20"/>
        <w:lang w:val="en-US" w:eastAsia="en-US" w:bidi="ar-SA"/>
      </w:rPr>
    </w:lvl>
    <w:lvl w:ilvl="3" w:tplc="C5CCCEBA">
      <w:numFmt w:val="bullet"/>
      <w:lvlText w:val="•"/>
      <w:lvlJc w:val="left"/>
      <w:pPr>
        <w:ind w:left="5780" w:hanging="270"/>
      </w:pPr>
      <w:rPr>
        <w:rFonts w:hint="default"/>
        <w:lang w:val="en-US" w:eastAsia="en-US" w:bidi="ar-SA"/>
      </w:rPr>
    </w:lvl>
    <w:lvl w:ilvl="4" w:tplc="4E9E7062">
      <w:numFmt w:val="bullet"/>
      <w:lvlText w:val="•"/>
      <w:lvlJc w:val="left"/>
      <w:pPr>
        <w:ind w:left="6080" w:hanging="270"/>
      </w:pPr>
      <w:rPr>
        <w:rFonts w:hint="default"/>
        <w:lang w:val="en-US" w:eastAsia="en-US" w:bidi="ar-SA"/>
      </w:rPr>
    </w:lvl>
    <w:lvl w:ilvl="5" w:tplc="E424CDA0">
      <w:numFmt w:val="bullet"/>
      <w:lvlText w:val="•"/>
      <w:lvlJc w:val="left"/>
      <w:pPr>
        <w:ind w:left="6757" w:hanging="270"/>
      </w:pPr>
      <w:rPr>
        <w:rFonts w:hint="default"/>
        <w:lang w:val="en-US" w:eastAsia="en-US" w:bidi="ar-SA"/>
      </w:rPr>
    </w:lvl>
    <w:lvl w:ilvl="6" w:tplc="2586E2E0">
      <w:numFmt w:val="bullet"/>
      <w:lvlText w:val="•"/>
      <w:lvlJc w:val="left"/>
      <w:pPr>
        <w:ind w:left="7435" w:hanging="270"/>
      </w:pPr>
      <w:rPr>
        <w:rFonts w:hint="default"/>
        <w:lang w:val="en-US" w:eastAsia="en-US" w:bidi="ar-SA"/>
      </w:rPr>
    </w:lvl>
    <w:lvl w:ilvl="7" w:tplc="265CF84E">
      <w:numFmt w:val="bullet"/>
      <w:lvlText w:val="•"/>
      <w:lvlJc w:val="left"/>
      <w:pPr>
        <w:ind w:left="8112" w:hanging="270"/>
      </w:pPr>
      <w:rPr>
        <w:rFonts w:hint="default"/>
        <w:lang w:val="en-US" w:eastAsia="en-US" w:bidi="ar-SA"/>
      </w:rPr>
    </w:lvl>
    <w:lvl w:ilvl="8" w:tplc="4EFCAF94">
      <w:numFmt w:val="bullet"/>
      <w:lvlText w:val="•"/>
      <w:lvlJc w:val="left"/>
      <w:pPr>
        <w:ind w:left="8790" w:hanging="270"/>
      </w:pPr>
      <w:rPr>
        <w:rFonts w:hint="default"/>
        <w:lang w:val="en-US" w:eastAsia="en-US" w:bidi="ar-SA"/>
      </w:rPr>
    </w:lvl>
  </w:abstractNum>
  <w:abstractNum w:abstractNumId="62" w15:restartNumberingAfterBreak="0">
    <w:nsid w:val="73444694"/>
    <w:multiLevelType w:val="hybridMultilevel"/>
    <w:tmpl w:val="CAFE2D54"/>
    <w:lvl w:ilvl="0" w:tplc="8BB29588">
      <w:numFmt w:val="bullet"/>
      <w:lvlText w:val="•"/>
      <w:lvlJc w:val="left"/>
      <w:pPr>
        <w:ind w:left="1472" w:hanging="454"/>
      </w:pPr>
      <w:rPr>
        <w:rFonts w:ascii="Arial" w:eastAsia="Arial" w:hAnsi="Arial" w:cs="Arial" w:hint="default"/>
        <w:b w:val="0"/>
        <w:bCs w:val="0"/>
        <w:i w:val="0"/>
        <w:iCs w:val="0"/>
        <w:color w:val="231F20"/>
        <w:spacing w:val="0"/>
        <w:w w:val="100"/>
        <w:sz w:val="22"/>
        <w:szCs w:val="22"/>
        <w:lang w:val="en-US" w:eastAsia="en-US" w:bidi="ar-SA"/>
      </w:rPr>
    </w:lvl>
    <w:lvl w:ilvl="1" w:tplc="259E780C">
      <w:numFmt w:val="bullet"/>
      <w:lvlText w:val="•"/>
      <w:lvlJc w:val="left"/>
      <w:pPr>
        <w:ind w:left="2346" w:hanging="454"/>
      </w:pPr>
      <w:rPr>
        <w:rFonts w:hint="default"/>
        <w:lang w:val="en-US" w:eastAsia="en-US" w:bidi="ar-SA"/>
      </w:rPr>
    </w:lvl>
    <w:lvl w:ilvl="2" w:tplc="E2625D00">
      <w:numFmt w:val="bullet"/>
      <w:lvlText w:val="•"/>
      <w:lvlJc w:val="left"/>
      <w:pPr>
        <w:ind w:left="3213" w:hanging="454"/>
      </w:pPr>
      <w:rPr>
        <w:rFonts w:hint="default"/>
        <w:lang w:val="en-US" w:eastAsia="en-US" w:bidi="ar-SA"/>
      </w:rPr>
    </w:lvl>
    <w:lvl w:ilvl="3" w:tplc="557E4C02">
      <w:numFmt w:val="bullet"/>
      <w:lvlText w:val="•"/>
      <w:lvlJc w:val="left"/>
      <w:pPr>
        <w:ind w:left="4079" w:hanging="454"/>
      </w:pPr>
      <w:rPr>
        <w:rFonts w:hint="default"/>
        <w:lang w:val="en-US" w:eastAsia="en-US" w:bidi="ar-SA"/>
      </w:rPr>
    </w:lvl>
    <w:lvl w:ilvl="4" w:tplc="4050B99E">
      <w:numFmt w:val="bullet"/>
      <w:lvlText w:val="•"/>
      <w:lvlJc w:val="left"/>
      <w:pPr>
        <w:ind w:left="4946" w:hanging="454"/>
      </w:pPr>
      <w:rPr>
        <w:rFonts w:hint="default"/>
        <w:lang w:val="en-US" w:eastAsia="en-US" w:bidi="ar-SA"/>
      </w:rPr>
    </w:lvl>
    <w:lvl w:ilvl="5" w:tplc="5E76624A">
      <w:numFmt w:val="bullet"/>
      <w:lvlText w:val="•"/>
      <w:lvlJc w:val="left"/>
      <w:pPr>
        <w:ind w:left="5812" w:hanging="454"/>
      </w:pPr>
      <w:rPr>
        <w:rFonts w:hint="default"/>
        <w:lang w:val="en-US" w:eastAsia="en-US" w:bidi="ar-SA"/>
      </w:rPr>
    </w:lvl>
    <w:lvl w:ilvl="6" w:tplc="15D04E34">
      <w:numFmt w:val="bullet"/>
      <w:lvlText w:val="•"/>
      <w:lvlJc w:val="left"/>
      <w:pPr>
        <w:ind w:left="6679" w:hanging="454"/>
      </w:pPr>
      <w:rPr>
        <w:rFonts w:hint="default"/>
        <w:lang w:val="en-US" w:eastAsia="en-US" w:bidi="ar-SA"/>
      </w:rPr>
    </w:lvl>
    <w:lvl w:ilvl="7" w:tplc="BA889110">
      <w:numFmt w:val="bullet"/>
      <w:lvlText w:val="•"/>
      <w:lvlJc w:val="left"/>
      <w:pPr>
        <w:ind w:left="7545" w:hanging="454"/>
      </w:pPr>
      <w:rPr>
        <w:rFonts w:hint="default"/>
        <w:lang w:val="en-US" w:eastAsia="en-US" w:bidi="ar-SA"/>
      </w:rPr>
    </w:lvl>
    <w:lvl w:ilvl="8" w:tplc="9F5E5A0E">
      <w:numFmt w:val="bullet"/>
      <w:lvlText w:val="•"/>
      <w:lvlJc w:val="left"/>
      <w:pPr>
        <w:ind w:left="8412" w:hanging="454"/>
      </w:pPr>
      <w:rPr>
        <w:rFonts w:hint="default"/>
        <w:lang w:val="en-US" w:eastAsia="en-US" w:bidi="ar-SA"/>
      </w:rPr>
    </w:lvl>
  </w:abstractNum>
  <w:abstractNum w:abstractNumId="63" w15:restartNumberingAfterBreak="0">
    <w:nsid w:val="739F6BBD"/>
    <w:multiLevelType w:val="hybridMultilevel"/>
    <w:tmpl w:val="EE68BB8C"/>
    <w:lvl w:ilvl="0" w:tplc="2A0C7E2A">
      <w:numFmt w:val="bullet"/>
      <w:lvlText w:val="•"/>
      <w:lvlJc w:val="left"/>
      <w:pPr>
        <w:ind w:left="1284" w:hanging="142"/>
      </w:pPr>
      <w:rPr>
        <w:rFonts w:ascii="Arial" w:eastAsia="Arial" w:hAnsi="Arial" w:cs="Arial" w:hint="default"/>
        <w:b w:val="0"/>
        <w:bCs w:val="0"/>
        <w:i w:val="0"/>
        <w:iCs w:val="0"/>
        <w:color w:val="231F20"/>
        <w:spacing w:val="0"/>
        <w:w w:val="100"/>
        <w:sz w:val="18"/>
        <w:szCs w:val="18"/>
        <w:lang w:val="en-US" w:eastAsia="en-US" w:bidi="ar-SA"/>
      </w:rPr>
    </w:lvl>
    <w:lvl w:ilvl="1" w:tplc="765E622C">
      <w:numFmt w:val="bullet"/>
      <w:lvlText w:val="•"/>
      <w:lvlJc w:val="left"/>
      <w:pPr>
        <w:ind w:left="2166" w:hanging="142"/>
      </w:pPr>
      <w:rPr>
        <w:rFonts w:hint="default"/>
        <w:lang w:val="en-US" w:eastAsia="en-US" w:bidi="ar-SA"/>
      </w:rPr>
    </w:lvl>
    <w:lvl w:ilvl="2" w:tplc="9196B442">
      <w:numFmt w:val="bullet"/>
      <w:lvlText w:val="•"/>
      <w:lvlJc w:val="left"/>
      <w:pPr>
        <w:ind w:left="3053" w:hanging="142"/>
      </w:pPr>
      <w:rPr>
        <w:rFonts w:hint="default"/>
        <w:lang w:val="en-US" w:eastAsia="en-US" w:bidi="ar-SA"/>
      </w:rPr>
    </w:lvl>
    <w:lvl w:ilvl="3" w:tplc="EB7A5528">
      <w:numFmt w:val="bullet"/>
      <w:lvlText w:val="•"/>
      <w:lvlJc w:val="left"/>
      <w:pPr>
        <w:ind w:left="3939" w:hanging="142"/>
      </w:pPr>
      <w:rPr>
        <w:rFonts w:hint="default"/>
        <w:lang w:val="en-US" w:eastAsia="en-US" w:bidi="ar-SA"/>
      </w:rPr>
    </w:lvl>
    <w:lvl w:ilvl="4" w:tplc="53881DC4">
      <w:numFmt w:val="bullet"/>
      <w:lvlText w:val="•"/>
      <w:lvlJc w:val="left"/>
      <w:pPr>
        <w:ind w:left="4826" w:hanging="142"/>
      </w:pPr>
      <w:rPr>
        <w:rFonts w:hint="default"/>
        <w:lang w:val="en-US" w:eastAsia="en-US" w:bidi="ar-SA"/>
      </w:rPr>
    </w:lvl>
    <w:lvl w:ilvl="5" w:tplc="640A5EC0">
      <w:numFmt w:val="bullet"/>
      <w:lvlText w:val="•"/>
      <w:lvlJc w:val="left"/>
      <w:pPr>
        <w:ind w:left="5712" w:hanging="142"/>
      </w:pPr>
      <w:rPr>
        <w:rFonts w:hint="default"/>
        <w:lang w:val="en-US" w:eastAsia="en-US" w:bidi="ar-SA"/>
      </w:rPr>
    </w:lvl>
    <w:lvl w:ilvl="6" w:tplc="58CABDF6">
      <w:numFmt w:val="bullet"/>
      <w:lvlText w:val="•"/>
      <w:lvlJc w:val="left"/>
      <w:pPr>
        <w:ind w:left="6599" w:hanging="142"/>
      </w:pPr>
      <w:rPr>
        <w:rFonts w:hint="default"/>
        <w:lang w:val="en-US" w:eastAsia="en-US" w:bidi="ar-SA"/>
      </w:rPr>
    </w:lvl>
    <w:lvl w:ilvl="7" w:tplc="41D4B102">
      <w:numFmt w:val="bullet"/>
      <w:lvlText w:val="•"/>
      <w:lvlJc w:val="left"/>
      <w:pPr>
        <w:ind w:left="7485" w:hanging="142"/>
      </w:pPr>
      <w:rPr>
        <w:rFonts w:hint="default"/>
        <w:lang w:val="en-US" w:eastAsia="en-US" w:bidi="ar-SA"/>
      </w:rPr>
    </w:lvl>
    <w:lvl w:ilvl="8" w:tplc="215E536A">
      <w:numFmt w:val="bullet"/>
      <w:lvlText w:val="•"/>
      <w:lvlJc w:val="left"/>
      <w:pPr>
        <w:ind w:left="8372" w:hanging="142"/>
      </w:pPr>
      <w:rPr>
        <w:rFonts w:hint="default"/>
        <w:lang w:val="en-US" w:eastAsia="en-US" w:bidi="ar-SA"/>
      </w:rPr>
    </w:lvl>
  </w:abstractNum>
  <w:abstractNum w:abstractNumId="64" w15:restartNumberingAfterBreak="0">
    <w:nsid w:val="748B4AA7"/>
    <w:multiLevelType w:val="hybridMultilevel"/>
    <w:tmpl w:val="43B85ABE"/>
    <w:lvl w:ilvl="0" w:tplc="1E5AB72C">
      <w:start w:val="1"/>
      <w:numFmt w:val="bullet"/>
      <w:lvlText w:val=""/>
      <w:lvlJc w:val="left"/>
      <w:pPr>
        <w:ind w:left="720" w:hanging="360"/>
      </w:pPr>
      <w:rPr>
        <w:rFonts w:ascii="Symbol" w:hAnsi="Symbol" w:hint="default"/>
      </w:rPr>
    </w:lvl>
    <w:lvl w:ilvl="1" w:tplc="C102FF5C" w:tentative="1">
      <w:start w:val="1"/>
      <w:numFmt w:val="bullet"/>
      <w:lvlText w:val="o"/>
      <w:lvlJc w:val="left"/>
      <w:pPr>
        <w:ind w:left="1440" w:hanging="360"/>
      </w:pPr>
      <w:rPr>
        <w:rFonts w:ascii="Courier New" w:hAnsi="Courier New" w:cs="Courier New" w:hint="default"/>
      </w:rPr>
    </w:lvl>
    <w:lvl w:ilvl="2" w:tplc="F3E4F95E" w:tentative="1">
      <w:start w:val="1"/>
      <w:numFmt w:val="bullet"/>
      <w:lvlText w:val=""/>
      <w:lvlJc w:val="left"/>
      <w:pPr>
        <w:ind w:left="2160" w:hanging="360"/>
      </w:pPr>
      <w:rPr>
        <w:rFonts w:ascii="Wingdings" w:hAnsi="Wingdings" w:hint="default"/>
      </w:rPr>
    </w:lvl>
    <w:lvl w:ilvl="3" w:tplc="5420D50A" w:tentative="1">
      <w:start w:val="1"/>
      <w:numFmt w:val="bullet"/>
      <w:lvlText w:val=""/>
      <w:lvlJc w:val="left"/>
      <w:pPr>
        <w:ind w:left="2880" w:hanging="360"/>
      </w:pPr>
      <w:rPr>
        <w:rFonts w:ascii="Symbol" w:hAnsi="Symbol" w:hint="default"/>
      </w:rPr>
    </w:lvl>
    <w:lvl w:ilvl="4" w:tplc="6C6CE4E6" w:tentative="1">
      <w:start w:val="1"/>
      <w:numFmt w:val="bullet"/>
      <w:lvlText w:val="o"/>
      <w:lvlJc w:val="left"/>
      <w:pPr>
        <w:ind w:left="3600" w:hanging="360"/>
      </w:pPr>
      <w:rPr>
        <w:rFonts w:ascii="Courier New" w:hAnsi="Courier New" w:cs="Courier New" w:hint="default"/>
      </w:rPr>
    </w:lvl>
    <w:lvl w:ilvl="5" w:tplc="F4D2E16E" w:tentative="1">
      <w:start w:val="1"/>
      <w:numFmt w:val="bullet"/>
      <w:lvlText w:val=""/>
      <w:lvlJc w:val="left"/>
      <w:pPr>
        <w:ind w:left="4320" w:hanging="360"/>
      </w:pPr>
      <w:rPr>
        <w:rFonts w:ascii="Wingdings" w:hAnsi="Wingdings" w:hint="default"/>
      </w:rPr>
    </w:lvl>
    <w:lvl w:ilvl="6" w:tplc="D8664382" w:tentative="1">
      <w:start w:val="1"/>
      <w:numFmt w:val="bullet"/>
      <w:lvlText w:val=""/>
      <w:lvlJc w:val="left"/>
      <w:pPr>
        <w:ind w:left="5040" w:hanging="360"/>
      </w:pPr>
      <w:rPr>
        <w:rFonts w:ascii="Symbol" w:hAnsi="Symbol" w:hint="default"/>
      </w:rPr>
    </w:lvl>
    <w:lvl w:ilvl="7" w:tplc="45C05FA4" w:tentative="1">
      <w:start w:val="1"/>
      <w:numFmt w:val="bullet"/>
      <w:lvlText w:val="o"/>
      <w:lvlJc w:val="left"/>
      <w:pPr>
        <w:ind w:left="5760" w:hanging="360"/>
      </w:pPr>
      <w:rPr>
        <w:rFonts w:ascii="Courier New" w:hAnsi="Courier New" w:cs="Courier New" w:hint="default"/>
      </w:rPr>
    </w:lvl>
    <w:lvl w:ilvl="8" w:tplc="7124D200" w:tentative="1">
      <w:start w:val="1"/>
      <w:numFmt w:val="bullet"/>
      <w:lvlText w:val=""/>
      <w:lvlJc w:val="left"/>
      <w:pPr>
        <w:ind w:left="6480" w:hanging="360"/>
      </w:pPr>
      <w:rPr>
        <w:rFonts w:ascii="Wingdings" w:hAnsi="Wingdings" w:hint="default"/>
      </w:rPr>
    </w:lvl>
  </w:abstractNum>
  <w:abstractNum w:abstractNumId="65" w15:restartNumberingAfterBreak="0">
    <w:nsid w:val="769A4200"/>
    <w:multiLevelType w:val="hybridMultilevel"/>
    <w:tmpl w:val="7A3CC1BC"/>
    <w:lvl w:ilvl="0" w:tplc="0988F152">
      <w:start w:val="1"/>
      <w:numFmt w:val="lowerLetter"/>
      <w:lvlText w:val="(%1)"/>
      <w:lvlJc w:val="left"/>
      <w:pPr>
        <w:ind w:left="5782" w:hanging="270"/>
        <w:jc w:val="right"/>
      </w:pPr>
      <w:rPr>
        <w:rFonts w:ascii="Arial" w:eastAsia="Arial" w:hAnsi="Arial" w:cs="Arial" w:hint="default"/>
        <w:b/>
        <w:bCs/>
        <w:i w:val="0"/>
        <w:iCs w:val="0"/>
        <w:color w:val="231F20"/>
        <w:spacing w:val="0"/>
        <w:w w:val="100"/>
        <w:sz w:val="20"/>
        <w:szCs w:val="20"/>
        <w:lang w:val="en-US" w:eastAsia="en-US" w:bidi="ar-SA"/>
      </w:rPr>
    </w:lvl>
    <w:lvl w:ilvl="1" w:tplc="8104F55A">
      <w:numFmt w:val="bullet"/>
      <w:lvlText w:val="•"/>
      <w:lvlJc w:val="left"/>
      <w:pPr>
        <w:ind w:left="6216" w:hanging="270"/>
      </w:pPr>
      <w:rPr>
        <w:rFonts w:hint="default"/>
        <w:lang w:val="en-US" w:eastAsia="en-US" w:bidi="ar-SA"/>
      </w:rPr>
    </w:lvl>
    <w:lvl w:ilvl="2" w:tplc="1FB01B20">
      <w:numFmt w:val="bullet"/>
      <w:lvlText w:val="•"/>
      <w:lvlJc w:val="left"/>
      <w:pPr>
        <w:ind w:left="6653" w:hanging="270"/>
      </w:pPr>
      <w:rPr>
        <w:rFonts w:hint="default"/>
        <w:lang w:val="en-US" w:eastAsia="en-US" w:bidi="ar-SA"/>
      </w:rPr>
    </w:lvl>
    <w:lvl w:ilvl="3" w:tplc="E4669E04">
      <w:numFmt w:val="bullet"/>
      <w:lvlText w:val="•"/>
      <w:lvlJc w:val="left"/>
      <w:pPr>
        <w:ind w:left="7089" w:hanging="270"/>
      </w:pPr>
      <w:rPr>
        <w:rFonts w:hint="default"/>
        <w:lang w:val="en-US" w:eastAsia="en-US" w:bidi="ar-SA"/>
      </w:rPr>
    </w:lvl>
    <w:lvl w:ilvl="4" w:tplc="A87069E0">
      <w:numFmt w:val="bullet"/>
      <w:lvlText w:val="•"/>
      <w:lvlJc w:val="left"/>
      <w:pPr>
        <w:ind w:left="7526" w:hanging="270"/>
      </w:pPr>
      <w:rPr>
        <w:rFonts w:hint="default"/>
        <w:lang w:val="en-US" w:eastAsia="en-US" w:bidi="ar-SA"/>
      </w:rPr>
    </w:lvl>
    <w:lvl w:ilvl="5" w:tplc="2F6CD31A">
      <w:numFmt w:val="bullet"/>
      <w:lvlText w:val="•"/>
      <w:lvlJc w:val="left"/>
      <w:pPr>
        <w:ind w:left="7962" w:hanging="270"/>
      </w:pPr>
      <w:rPr>
        <w:rFonts w:hint="default"/>
        <w:lang w:val="en-US" w:eastAsia="en-US" w:bidi="ar-SA"/>
      </w:rPr>
    </w:lvl>
    <w:lvl w:ilvl="6" w:tplc="36EECBBE">
      <w:numFmt w:val="bullet"/>
      <w:lvlText w:val="•"/>
      <w:lvlJc w:val="left"/>
      <w:pPr>
        <w:ind w:left="8399" w:hanging="270"/>
      </w:pPr>
      <w:rPr>
        <w:rFonts w:hint="default"/>
        <w:lang w:val="en-US" w:eastAsia="en-US" w:bidi="ar-SA"/>
      </w:rPr>
    </w:lvl>
    <w:lvl w:ilvl="7" w:tplc="DF3A50A6">
      <w:numFmt w:val="bullet"/>
      <w:lvlText w:val="•"/>
      <w:lvlJc w:val="left"/>
      <w:pPr>
        <w:ind w:left="8835" w:hanging="270"/>
      </w:pPr>
      <w:rPr>
        <w:rFonts w:hint="default"/>
        <w:lang w:val="en-US" w:eastAsia="en-US" w:bidi="ar-SA"/>
      </w:rPr>
    </w:lvl>
    <w:lvl w:ilvl="8" w:tplc="52643F0C">
      <w:numFmt w:val="bullet"/>
      <w:lvlText w:val="•"/>
      <w:lvlJc w:val="left"/>
      <w:pPr>
        <w:ind w:left="9272" w:hanging="270"/>
      </w:pPr>
      <w:rPr>
        <w:rFonts w:hint="default"/>
        <w:lang w:val="en-US" w:eastAsia="en-US" w:bidi="ar-SA"/>
      </w:rPr>
    </w:lvl>
  </w:abstractNum>
  <w:abstractNum w:abstractNumId="66" w15:restartNumberingAfterBreak="0">
    <w:nsid w:val="782C0864"/>
    <w:multiLevelType w:val="hybridMultilevel"/>
    <w:tmpl w:val="1428C0FE"/>
    <w:lvl w:ilvl="0" w:tplc="A1BC1A3E">
      <w:start w:val="1"/>
      <w:numFmt w:val="lowerRoman"/>
      <w:pStyle w:val="AP-Questionsub2"/>
      <w:lvlText w:val="(%1)"/>
      <w:lvlJc w:val="left"/>
      <w:pPr>
        <w:ind w:left="1854" w:hanging="360"/>
      </w:pPr>
      <w:rPr>
        <w:rFonts w:ascii="Arial Bold" w:hAnsi="Arial Bold" w:hint="default"/>
        <w:b/>
        <w:bCs/>
        <w:i w:val="0"/>
      </w:rPr>
    </w:lvl>
    <w:lvl w:ilvl="1" w:tplc="25DCF65C" w:tentative="1">
      <w:start w:val="1"/>
      <w:numFmt w:val="lowerLetter"/>
      <w:lvlText w:val="%2."/>
      <w:lvlJc w:val="left"/>
      <w:pPr>
        <w:ind w:left="2574" w:hanging="360"/>
      </w:pPr>
    </w:lvl>
    <w:lvl w:ilvl="2" w:tplc="D60656FA" w:tentative="1">
      <w:start w:val="1"/>
      <w:numFmt w:val="lowerRoman"/>
      <w:lvlText w:val="%3."/>
      <w:lvlJc w:val="right"/>
      <w:pPr>
        <w:ind w:left="3294" w:hanging="180"/>
      </w:pPr>
    </w:lvl>
    <w:lvl w:ilvl="3" w:tplc="28C6AC0A" w:tentative="1">
      <w:start w:val="1"/>
      <w:numFmt w:val="decimal"/>
      <w:lvlText w:val="%4."/>
      <w:lvlJc w:val="left"/>
      <w:pPr>
        <w:ind w:left="4014" w:hanging="360"/>
      </w:pPr>
    </w:lvl>
    <w:lvl w:ilvl="4" w:tplc="8BB896E4" w:tentative="1">
      <w:start w:val="1"/>
      <w:numFmt w:val="lowerLetter"/>
      <w:lvlText w:val="%5."/>
      <w:lvlJc w:val="left"/>
      <w:pPr>
        <w:ind w:left="4734" w:hanging="360"/>
      </w:pPr>
    </w:lvl>
    <w:lvl w:ilvl="5" w:tplc="446AE17C" w:tentative="1">
      <w:start w:val="1"/>
      <w:numFmt w:val="lowerRoman"/>
      <w:lvlText w:val="%6."/>
      <w:lvlJc w:val="right"/>
      <w:pPr>
        <w:ind w:left="5454" w:hanging="180"/>
      </w:pPr>
    </w:lvl>
    <w:lvl w:ilvl="6" w:tplc="0BA4FC1A" w:tentative="1">
      <w:start w:val="1"/>
      <w:numFmt w:val="decimal"/>
      <w:lvlText w:val="%7."/>
      <w:lvlJc w:val="left"/>
      <w:pPr>
        <w:ind w:left="6174" w:hanging="360"/>
      </w:pPr>
    </w:lvl>
    <w:lvl w:ilvl="7" w:tplc="05D88B30" w:tentative="1">
      <w:start w:val="1"/>
      <w:numFmt w:val="lowerLetter"/>
      <w:lvlText w:val="%8."/>
      <w:lvlJc w:val="left"/>
      <w:pPr>
        <w:ind w:left="6894" w:hanging="360"/>
      </w:pPr>
    </w:lvl>
    <w:lvl w:ilvl="8" w:tplc="3D207740" w:tentative="1">
      <w:start w:val="1"/>
      <w:numFmt w:val="lowerRoman"/>
      <w:lvlText w:val="%9."/>
      <w:lvlJc w:val="right"/>
      <w:pPr>
        <w:ind w:left="7614" w:hanging="180"/>
      </w:pPr>
    </w:lvl>
  </w:abstractNum>
  <w:abstractNum w:abstractNumId="67" w15:restartNumberingAfterBreak="0">
    <w:nsid w:val="7B4964A4"/>
    <w:multiLevelType w:val="hybridMultilevel"/>
    <w:tmpl w:val="4FFC001A"/>
    <w:lvl w:ilvl="0" w:tplc="32565C7A">
      <w:start w:val="1"/>
      <w:numFmt w:val="lowerLetter"/>
      <w:lvlText w:val="(%1)"/>
      <w:lvlJc w:val="left"/>
      <w:pPr>
        <w:ind w:left="835" w:hanging="270"/>
      </w:pPr>
      <w:rPr>
        <w:rFonts w:ascii="Arial" w:eastAsia="Arial" w:hAnsi="Arial" w:cs="Arial" w:hint="default"/>
        <w:b/>
        <w:bCs/>
        <w:i w:val="0"/>
        <w:iCs w:val="0"/>
        <w:color w:val="231F20"/>
        <w:spacing w:val="0"/>
        <w:w w:val="100"/>
        <w:sz w:val="20"/>
        <w:szCs w:val="20"/>
        <w:lang w:val="en-US" w:eastAsia="en-US" w:bidi="ar-SA"/>
      </w:rPr>
    </w:lvl>
    <w:lvl w:ilvl="1" w:tplc="51409BFC">
      <w:numFmt w:val="bullet"/>
      <w:lvlText w:val="•"/>
      <w:lvlJc w:val="left"/>
      <w:pPr>
        <w:ind w:left="1275" w:hanging="270"/>
      </w:pPr>
      <w:rPr>
        <w:rFonts w:hint="default"/>
        <w:lang w:val="en-US" w:eastAsia="en-US" w:bidi="ar-SA"/>
      </w:rPr>
    </w:lvl>
    <w:lvl w:ilvl="2" w:tplc="94AE77DE">
      <w:numFmt w:val="bullet"/>
      <w:lvlText w:val="•"/>
      <w:lvlJc w:val="left"/>
      <w:pPr>
        <w:ind w:left="1711" w:hanging="270"/>
      </w:pPr>
      <w:rPr>
        <w:rFonts w:hint="default"/>
        <w:lang w:val="en-US" w:eastAsia="en-US" w:bidi="ar-SA"/>
      </w:rPr>
    </w:lvl>
    <w:lvl w:ilvl="3" w:tplc="EBC80474">
      <w:numFmt w:val="bullet"/>
      <w:lvlText w:val="•"/>
      <w:lvlJc w:val="left"/>
      <w:pPr>
        <w:ind w:left="2147" w:hanging="270"/>
      </w:pPr>
      <w:rPr>
        <w:rFonts w:hint="default"/>
        <w:lang w:val="en-US" w:eastAsia="en-US" w:bidi="ar-SA"/>
      </w:rPr>
    </w:lvl>
    <w:lvl w:ilvl="4" w:tplc="390E1BD4">
      <w:numFmt w:val="bullet"/>
      <w:lvlText w:val="•"/>
      <w:lvlJc w:val="left"/>
      <w:pPr>
        <w:ind w:left="2583" w:hanging="270"/>
      </w:pPr>
      <w:rPr>
        <w:rFonts w:hint="default"/>
        <w:lang w:val="en-US" w:eastAsia="en-US" w:bidi="ar-SA"/>
      </w:rPr>
    </w:lvl>
    <w:lvl w:ilvl="5" w:tplc="1882B264">
      <w:numFmt w:val="bullet"/>
      <w:lvlText w:val="•"/>
      <w:lvlJc w:val="left"/>
      <w:pPr>
        <w:ind w:left="3019" w:hanging="270"/>
      </w:pPr>
      <w:rPr>
        <w:rFonts w:hint="default"/>
        <w:lang w:val="en-US" w:eastAsia="en-US" w:bidi="ar-SA"/>
      </w:rPr>
    </w:lvl>
    <w:lvl w:ilvl="6" w:tplc="25DEFB4A">
      <w:numFmt w:val="bullet"/>
      <w:lvlText w:val="•"/>
      <w:lvlJc w:val="left"/>
      <w:pPr>
        <w:ind w:left="3455" w:hanging="270"/>
      </w:pPr>
      <w:rPr>
        <w:rFonts w:hint="default"/>
        <w:lang w:val="en-US" w:eastAsia="en-US" w:bidi="ar-SA"/>
      </w:rPr>
    </w:lvl>
    <w:lvl w:ilvl="7" w:tplc="DE5A9D7A">
      <w:numFmt w:val="bullet"/>
      <w:lvlText w:val="•"/>
      <w:lvlJc w:val="left"/>
      <w:pPr>
        <w:ind w:left="3891" w:hanging="270"/>
      </w:pPr>
      <w:rPr>
        <w:rFonts w:hint="default"/>
        <w:lang w:val="en-US" w:eastAsia="en-US" w:bidi="ar-SA"/>
      </w:rPr>
    </w:lvl>
    <w:lvl w:ilvl="8" w:tplc="E26E32F0">
      <w:numFmt w:val="bullet"/>
      <w:lvlText w:val="•"/>
      <w:lvlJc w:val="left"/>
      <w:pPr>
        <w:ind w:left="4326" w:hanging="270"/>
      </w:pPr>
      <w:rPr>
        <w:rFonts w:hint="default"/>
        <w:lang w:val="en-US" w:eastAsia="en-US" w:bidi="ar-SA"/>
      </w:rPr>
    </w:lvl>
  </w:abstractNum>
  <w:abstractNum w:abstractNumId="68" w15:restartNumberingAfterBreak="0">
    <w:nsid w:val="7FAE01C9"/>
    <w:multiLevelType w:val="hybridMultilevel"/>
    <w:tmpl w:val="6EECF0C8"/>
    <w:lvl w:ilvl="0" w:tplc="9968A2C8">
      <w:start w:val="1"/>
      <w:numFmt w:val="lowerLetter"/>
      <w:lvlText w:val="(%1)"/>
      <w:lvlJc w:val="left"/>
      <w:pPr>
        <w:ind w:left="6062" w:hanging="360"/>
      </w:pPr>
      <w:rPr>
        <w:rFonts w:hint="default"/>
        <w:b/>
        <w:bCs/>
      </w:rPr>
    </w:lvl>
    <w:lvl w:ilvl="1" w:tplc="73589BE4">
      <w:start w:val="1"/>
      <w:numFmt w:val="lowerLetter"/>
      <w:lvlText w:val="%2."/>
      <w:lvlJc w:val="left"/>
      <w:pPr>
        <w:ind w:left="1896" w:hanging="360"/>
      </w:pPr>
    </w:lvl>
    <w:lvl w:ilvl="2" w:tplc="FBEE7BB2">
      <w:start w:val="1"/>
      <w:numFmt w:val="lowerRoman"/>
      <w:lvlText w:val="%3."/>
      <w:lvlJc w:val="right"/>
      <w:pPr>
        <w:ind w:left="2616" w:hanging="180"/>
      </w:pPr>
    </w:lvl>
    <w:lvl w:ilvl="3" w:tplc="E410F6F8">
      <w:start w:val="1"/>
      <w:numFmt w:val="decimal"/>
      <w:lvlText w:val="%4."/>
      <w:lvlJc w:val="left"/>
      <w:pPr>
        <w:ind w:left="3336" w:hanging="360"/>
      </w:pPr>
    </w:lvl>
    <w:lvl w:ilvl="4" w:tplc="53067208" w:tentative="1">
      <w:start w:val="1"/>
      <w:numFmt w:val="lowerLetter"/>
      <w:lvlText w:val="%5."/>
      <w:lvlJc w:val="left"/>
      <w:pPr>
        <w:ind w:left="4056" w:hanging="360"/>
      </w:pPr>
    </w:lvl>
    <w:lvl w:ilvl="5" w:tplc="1444E750" w:tentative="1">
      <w:start w:val="1"/>
      <w:numFmt w:val="lowerRoman"/>
      <w:lvlText w:val="%6."/>
      <w:lvlJc w:val="right"/>
      <w:pPr>
        <w:ind w:left="4776" w:hanging="180"/>
      </w:pPr>
    </w:lvl>
    <w:lvl w:ilvl="6" w:tplc="9BCE99D8" w:tentative="1">
      <w:start w:val="1"/>
      <w:numFmt w:val="decimal"/>
      <w:lvlText w:val="%7."/>
      <w:lvlJc w:val="left"/>
      <w:pPr>
        <w:ind w:left="5496" w:hanging="360"/>
      </w:pPr>
    </w:lvl>
    <w:lvl w:ilvl="7" w:tplc="8EB682FA" w:tentative="1">
      <w:start w:val="1"/>
      <w:numFmt w:val="lowerLetter"/>
      <w:lvlText w:val="%8."/>
      <w:lvlJc w:val="left"/>
      <w:pPr>
        <w:ind w:left="6216" w:hanging="360"/>
      </w:pPr>
    </w:lvl>
    <w:lvl w:ilvl="8" w:tplc="576083F8" w:tentative="1">
      <w:start w:val="1"/>
      <w:numFmt w:val="lowerRoman"/>
      <w:lvlText w:val="%9."/>
      <w:lvlJc w:val="right"/>
      <w:pPr>
        <w:ind w:left="6936" w:hanging="180"/>
      </w:pPr>
    </w:lvl>
  </w:abstractNum>
  <w:abstractNum w:abstractNumId="69" w15:restartNumberingAfterBreak="0">
    <w:nsid w:val="7FD72C01"/>
    <w:multiLevelType w:val="hybridMultilevel"/>
    <w:tmpl w:val="A33CC888"/>
    <w:lvl w:ilvl="0" w:tplc="B92E9ACE">
      <w:start w:val="1"/>
      <w:numFmt w:val="lowerRoman"/>
      <w:lvlText w:val="(%1)"/>
      <w:lvlJc w:val="left"/>
      <w:pPr>
        <w:ind w:left="1290" w:hanging="720"/>
      </w:pPr>
      <w:rPr>
        <w:rFonts w:hint="default"/>
      </w:rPr>
    </w:lvl>
    <w:lvl w:ilvl="1" w:tplc="74D696EC" w:tentative="1">
      <w:start w:val="1"/>
      <w:numFmt w:val="lowerLetter"/>
      <w:lvlText w:val="%2."/>
      <w:lvlJc w:val="left"/>
      <w:pPr>
        <w:ind w:left="1650" w:hanging="360"/>
      </w:pPr>
    </w:lvl>
    <w:lvl w:ilvl="2" w:tplc="5A26DAF4" w:tentative="1">
      <w:start w:val="1"/>
      <w:numFmt w:val="lowerRoman"/>
      <w:lvlText w:val="%3."/>
      <w:lvlJc w:val="right"/>
      <w:pPr>
        <w:ind w:left="2370" w:hanging="180"/>
      </w:pPr>
    </w:lvl>
    <w:lvl w:ilvl="3" w:tplc="4288E346" w:tentative="1">
      <w:start w:val="1"/>
      <w:numFmt w:val="decimal"/>
      <w:lvlText w:val="%4."/>
      <w:lvlJc w:val="left"/>
      <w:pPr>
        <w:ind w:left="3090" w:hanging="360"/>
      </w:pPr>
    </w:lvl>
    <w:lvl w:ilvl="4" w:tplc="80A828D2" w:tentative="1">
      <w:start w:val="1"/>
      <w:numFmt w:val="lowerLetter"/>
      <w:lvlText w:val="%5."/>
      <w:lvlJc w:val="left"/>
      <w:pPr>
        <w:ind w:left="3810" w:hanging="360"/>
      </w:pPr>
    </w:lvl>
    <w:lvl w:ilvl="5" w:tplc="73A2AC0C" w:tentative="1">
      <w:start w:val="1"/>
      <w:numFmt w:val="lowerRoman"/>
      <w:lvlText w:val="%6."/>
      <w:lvlJc w:val="right"/>
      <w:pPr>
        <w:ind w:left="4530" w:hanging="180"/>
      </w:pPr>
    </w:lvl>
    <w:lvl w:ilvl="6" w:tplc="BD48E5B6" w:tentative="1">
      <w:start w:val="1"/>
      <w:numFmt w:val="decimal"/>
      <w:lvlText w:val="%7."/>
      <w:lvlJc w:val="left"/>
      <w:pPr>
        <w:ind w:left="5250" w:hanging="360"/>
      </w:pPr>
    </w:lvl>
    <w:lvl w:ilvl="7" w:tplc="F2380F36" w:tentative="1">
      <w:start w:val="1"/>
      <w:numFmt w:val="lowerLetter"/>
      <w:lvlText w:val="%8."/>
      <w:lvlJc w:val="left"/>
      <w:pPr>
        <w:ind w:left="5970" w:hanging="360"/>
      </w:pPr>
    </w:lvl>
    <w:lvl w:ilvl="8" w:tplc="F0C0978A" w:tentative="1">
      <w:start w:val="1"/>
      <w:numFmt w:val="lowerRoman"/>
      <w:lvlText w:val="%9."/>
      <w:lvlJc w:val="right"/>
      <w:pPr>
        <w:ind w:left="6690" w:hanging="180"/>
      </w:pPr>
    </w:lvl>
  </w:abstractNum>
  <w:num w:numId="1" w16cid:durableId="197550748">
    <w:abstractNumId w:val="50"/>
  </w:num>
  <w:num w:numId="2" w16cid:durableId="975834570">
    <w:abstractNumId w:val="53"/>
  </w:num>
  <w:num w:numId="3" w16cid:durableId="654334360">
    <w:abstractNumId w:val="42"/>
  </w:num>
  <w:num w:numId="4" w16cid:durableId="1315135845">
    <w:abstractNumId w:val="64"/>
  </w:num>
  <w:num w:numId="5" w16cid:durableId="1735471841">
    <w:abstractNumId w:val="23"/>
  </w:num>
  <w:num w:numId="6" w16cid:durableId="234823359">
    <w:abstractNumId w:val="41"/>
  </w:num>
  <w:num w:numId="7" w16cid:durableId="383524052">
    <w:abstractNumId w:val="30"/>
  </w:num>
  <w:num w:numId="8" w16cid:durableId="1161891405">
    <w:abstractNumId w:val="26"/>
  </w:num>
  <w:num w:numId="9" w16cid:durableId="309789410">
    <w:abstractNumId w:val="59"/>
  </w:num>
  <w:num w:numId="10" w16cid:durableId="1361315212">
    <w:abstractNumId w:val="49"/>
  </w:num>
  <w:num w:numId="11" w16cid:durableId="792098709">
    <w:abstractNumId w:val="28"/>
  </w:num>
  <w:num w:numId="12" w16cid:durableId="377553451">
    <w:abstractNumId w:val="34"/>
  </w:num>
  <w:num w:numId="13" w16cid:durableId="1261794912">
    <w:abstractNumId w:val="45"/>
  </w:num>
  <w:num w:numId="14" w16cid:durableId="1484736574">
    <w:abstractNumId w:val="52"/>
  </w:num>
  <w:num w:numId="15" w16cid:durableId="872038073">
    <w:abstractNumId w:val="69"/>
  </w:num>
  <w:num w:numId="16" w16cid:durableId="1458983686">
    <w:abstractNumId w:val="35"/>
  </w:num>
  <w:num w:numId="17" w16cid:durableId="967777965">
    <w:abstractNumId w:val="27"/>
  </w:num>
  <w:num w:numId="18" w16cid:durableId="1007249758">
    <w:abstractNumId w:val="39"/>
  </w:num>
  <w:num w:numId="19" w16cid:durableId="395935032">
    <w:abstractNumId w:val="51"/>
  </w:num>
  <w:num w:numId="20" w16cid:durableId="1091699676">
    <w:abstractNumId w:val="16"/>
  </w:num>
  <w:num w:numId="21" w16cid:durableId="507334143">
    <w:abstractNumId w:val="57"/>
  </w:num>
  <w:num w:numId="22" w16cid:durableId="1895265559">
    <w:abstractNumId w:val="17"/>
  </w:num>
  <w:num w:numId="23" w16cid:durableId="869880868">
    <w:abstractNumId w:val="68"/>
  </w:num>
  <w:num w:numId="24" w16cid:durableId="1613051623">
    <w:abstractNumId w:val="43"/>
  </w:num>
  <w:num w:numId="25" w16cid:durableId="1661931980">
    <w:abstractNumId w:val="38"/>
  </w:num>
  <w:num w:numId="26" w16cid:durableId="2041320988">
    <w:abstractNumId w:val="58"/>
  </w:num>
  <w:num w:numId="27" w16cid:durableId="941450621">
    <w:abstractNumId w:val="56"/>
  </w:num>
  <w:num w:numId="28" w16cid:durableId="1631327423">
    <w:abstractNumId w:val="44"/>
  </w:num>
  <w:num w:numId="29" w16cid:durableId="988241107">
    <w:abstractNumId w:val="66"/>
  </w:num>
  <w:num w:numId="30" w16cid:durableId="187791349">
    <w:abstractNumId w:val="37"/>
  </w:num>
  <w:num w:numId="31" w16cid:durableId="1425608870">
    <w:abstractNumId w:val="54"/>
  </w:num>
  <w:num w:numId="32" w16cid:durableId="978923509">
    <w:abstractNumId w:val="47"/>
  </w:num>
  <w:num w:numId="33" w16cid:durableId="499809225">
    <w:abstractNumId w:val="67"/>
  </w:num>
  <w:num w:numId="34" w16cid:durableId="457182093">
    <w:abstractNumId w:val="48"/>
  </w:num>
  <w:num w:numId="35" w16cid:durableId="192813089">
    <w:abstractNumId w:val="55"/>
  </w:num>
  <w:num w:numId="36" w16cid:durableId="933367075">
    <w:abstractNumId w:val="65"/>
  </w:num>
  <w:num w:numId="37" w16cid:durableId="730150420">
    <w:abstractNumId w:val="32"/>
  </w:num>
  <w:num w:numId="38" w16cid:durableId="253786774">
    <w:abstractNumId w:val="22"/>
  </w:num>
  <w:num w:numId="39" w16cid:durableId="676616021">
    <w:abstractNumId w:val="18"/>
  </w:num>
  <w:num w:numId="40" w16cid:durableId="188108062">
    <w:abstractNumId w:val="22"/>
    <w:lvlOverride w:ilvl="0">
      <w:startOverride w:val="5"/>
    </w:lvlOverride>
  </w:num>
  <w:num w:numId="41" w16cid:durableId="1586181415">
    <w:abstractNumId w:val="66"/>
    <w:lvlOverride w:ilvl="0">
      <w:startOverride w:val="1"/>
    </w:lvlOverride>
  </w:num>
  <w:num w:numId="42" w16cid:durableId="1625770407">
    <w:abstractNumId w:val="18"/>
    <w:lvlOverride w:ilvl="0">
      <w:startOverride w:val="2"/>
    </w:lvlOverride>
  </w:num>
  <w:num w:numId="43" w16cid:durableId="1167745016">
    <w:abstractNumId w:val="18"/>
    <w:lvlOverride w:ilvl="0">
      <w:startOverride w:val="2"/>
    </w:lvlOverride>
  </w:num>
  <w:num w:numId="44" w16cid:durableId="1875076360">
    <w:abstractNumId w:val="44"/>
    <w:lvlOverride w:ilvl="0">
      <w:startOverride w:val="1"/>
    </w:lvlOverride>
  </w:num>
  <w:num w:numId="45" w16cid:durableId="292105806">
    <w:abstractNumId w:val="18"/>
    <w:lvlOverride w:ilvl="0">
      <w:startOverride w:val="2"/>
    </w:lvlOverride>
  </w:num>
  <w:num w:numId="46" w16cid:durableId="1387989316">
    <w:abstractNumId w:val="44"/>
    <w:lvlOverride w:ilvl="0">
      <w:startOverride w:val="1"/>
    </w:lvlOverride>
  </w:num>
  <w:num w:numId="47" w16cid:durableId="1336570714">
    <w:abstractNumId w:val="44"/>
    <w:lvlOverride w:ilvl="0">
      <w:startOverride w:val="1"/>
    </w:lvlOverride>
  </w:num>
  <w:num w:numId="48" w16cid:durableId="1042708200">
    <w:abstractNumId w:val="44"/>
    <w:lvlOverride w:ilvl="0">
      <w:startOverride w:val="1"/>
    </w:lvlOverride>
  </w:num>
  <w:num w:numId="49" w16cid:durableId="497696395">
    <w:abstractNumId w:val="44"/>
    <w:lvlOverride w:ilvl="0">
      <w:startOverride w:val="1"/>
    </w:lvlOverride>
  </w:num>
  <w:num w:numId="50" w16cid:durableId="1185359118">
    <w:abstractNumId w:val="33"/>
  </w:num>
  <w:num w:numId="51" w16cid:durableId="1771120667">
    <w:abstractNumId w:val="44"/>
    <w:lvlOverride w:ilvl="0">
      <w:startOverride w:val="1"/>
    </w:lvlOverride>
  </w:num>
  <w:num w:numId="52" w16cid:durableId="559511830">
    <w:abstractNumId w:val="44"/>
    <w:lvlOverride w:ilvl="0">
      <w:startOverride w:val="1"/>
    </w:lvlOverride>
  </w:num>
  <w:num w:numId="53" w16cid:durableId="523254589">
    <w:abstractNumId w:val="66"/>
    <w:lvlOverride w:ilvl="0">
      <w:startOverride w:val="1"/>
    </w:lvlOverride>
  </w:num>
  <w:num w:numId="54" w16cid:durableId="91095555">
    <w:abstractNumId w:val="44"/>
    <w:lvlOverride w:ilvl="0">
      <w:startOverride w:val="1"/>
    </w:lvlOverride>
  </w:num>
  <w:num w:numId="55" w16cid:durableId="822354419">
    <w:abstractNumId w:val="18"/>
    <w:lvlOverride w:ilvl="0">
      <w:startOverride w:val="2"/>
    </w:lvlOverride>
  </w:num>
  <w:num w:numId="56" w16cid:durableId="1581212471">
    <w:abstractNumId w:val="36"/>
  </w:num>
  <w:num w:numId="57" w16cid:durableId="244920622">
    <w:abstractNumId w:val="24"/>
  </w:num>
  <w:num w:numId="58" w16cid:durableId="1065223469">
    <w:abstractNumId w:val="29"/>
  </w:num>
  <w:num w:numId="59" w16cid:durableId="857503072">
    <w:abstractNumId w:val="61"/>
  </w:num>
  <w:num w:numId="60" w16cid:durableId="620769356">
    <w:abstractNumId w:val="31"/>
  </w:num>
  <w:num w:numId="61" w16cid:durableId="677928011">
    <w:abstractNumId w:val="63"/>
  </w:num>
  <w:num w:numId="62" w16cid:durableId="657196918">
    <w:abstractNumId w:val="15"/>
  </w:num>
  <w:num w:numId="63" w16cid:durableId="2024746322">
    <w:abstractNumId w:val="14"/>
  </w:num>
  <w:num w:numId="64" w16cid:durableId="1691103122">
    <w:abstractNumId w:val="13"/>
  </w:num>
  <w:num w:numId="65" w16cid:durableId="1994486598">
    <w:abstractNumId w:val="12"/>
  </w:num>
  <w:num w:numId="66" w16cid:durableId="1409570853">
    <w:abstractNumId w:val="11"/>
  </w:num>
  <w:num w:numId="67" w16cid:durableId="230653701">
    <w:abstractNumId w:val="10"/>
  </w:num>
  <w:num w:numId="68" w16cid:durableId="1512642120">
    <w:abstractNumId w:val="9"/>
  </w:num>
  <w:num w:numId="69" w16cid:durableId="15887844">
    <w:abstractNumId w:val="8"/>
  </w:num>
  <w:num w:numId="70" w16cid:durableId="649018201">
    <w:abstractNumId w:val="7"/>
  </w:num>
  <w:num w:numId="71" w16cid:durableId="911623060">
    <w:abstractNumId w:val="6"/>
  </w:num>
  <w:num w:numId="72" w16cid:durableId="1223834881">
    <w:abstractNumId w:val="5"/>
  </w:num>
  <w:num w:numId="73" w16cid:durableId="356590490">
    <w:abstractNumId w:val="4"/>
  </w:num>
  <w:num w:numId="74" w16cid:durableId="954750396">
    <w:abstractNumId w:val="3"/>
  </w:num>
  <w:num w:numId="75" w16cid:durableId="1405224426">
    <w:abstractNumId w:val="2"/>
  </w:num>
  <w:num w:numId="76" w16cid:durableId="770197897">
    <w:abstractNumId w:val="1"/>
  </w:num>
  <w:num w:numId="77" w16cid:durableId="570044788">
    <w:abstractNumId w:val="0"/>
  </w:num>
  <w:num w:numId="78" w16cid:durableId="493453174">
    <w:abstractNumId w:val="19"/>
  </w:num>
  <w:num w:numId="79" w16cid:durableId="703023432">
    <w:abstractNumId w:val="44"/>
    <w:lvlOverride w:ilvl="0">
      <w:startOverride w:val="1"/>
    </w:lvlOverride>
  </w:num>
  <w:num w:numId="80" w16cid:durableId="892155219">
    <w:abstractNumId w:val="44"/>
    <w:lvlOverride w:ilvl="0">
      <w:startOverride w:val="1"/>
    </w:lvlOverride>
  </w:num>
  <w:num w:numId="81" w16cid:durableId="133066534">
    <w:abstractNumId w:val="18"/>
    <w:lvlOverride w:ilvl="0">
      <w:startOverride w:val="2"/>
    </w:lvlOverride>
  </w:num>
  <w:num w:numId="82" w16cid:durableId="399254221">
    <w:abstractNumId w:val="44"/>
    <w:lvlOverride w:ilvl="0">
      <w:startOverride w:val="1"/>
    </w:lvlOverride>
  </w:num>
  <w:num w:numId="83" w16cid:durableId="438531342">
    <w:abstractNumId w:val="44"/>
    <w:lvlOverride w:ilvl="0">
      <w:startOverride w:val="1"/>
    </w:lvlOverride>
  </w:num>
  <w:num w:numId="84" w16cid:durableId="1962758498">
    <w:abstractNumId w:val="44"/>
    <w:lvlOverride w:ilvl="0">
      <w:startOverride w:val="1"/>
    </w:lvlOverride>
  </w:num>
  <w:num w:numId="85" w16cid:durableId="87583009">
    <w:abstractNumId w:val="18"/>
    <w:lvlOverride w:ilvl="0">
      <w:startOverride w:val="2"/>
    </w:lvlOverride>
  </w:num>
  <w:num w:numId="86" w16cid:durableId="761145171">
    <w:abstractNumId w:val="44"/>
    <w:lvlOverride w:ilvl="0">
      <w:startOverride w:val="1"/>
    </w:lvlOverride>
  </w:num>
  <w:num w:numId="87" w16cid:durableId="831946571">
    <w:abstractNumId w:val="44"/>
    <w:lvlOverride w:ilvl="0">
      <w:startOverride w:val="1"/>
    </w:lvlOverride>
  </w:num>
  <w:num w:numId="88" w16cid:durableId="1340085635">
    <w:abstractNumId w:val="44"/>
    <w:lvlOverride w:ilvl="0">
      <w:startOverride w:val="1"/>
    </w:lvlOverride>
  </w:num>
  <w:num w:numId="89" w16cid:durableId="577978476">
    <w:abstractNumId w:val="44"/>
    <w:lvlOverride w:ilvl="0">
      <w:startOverride w:val="1"/>
    </w:lvlOverride>
  </w:num>
  <w:num w:numId="90" w16cid:durableId="516117110">
    <w:abstractNumId w:val="44"/>
    <w:lvlOverride w:ilvl="0">
      <w:startOverride w:val="1"/>
    </w:lvlOverride>
  </w:num>
  <w:num w:numId="91" w16cid:durableId="276526223">
    <w:abstractNumId w:val="18"/>
    <w:lvlOverride w:ilvl="0">
      <w:startOverride w:val="2"/>
    </w:lvlOverride>
  </w:num>
  <w:num w:numId="92" w16cid:durableId="1942565463">
    <w:abstractNumId w:val="44"/>
    <w:lvlOverride w:ilvl="0">
      <w:startOverride w:val="1"/>
    </w:lvlOverride>
  </w:num>
  <w:num w:numId="93" w16cid:durableId="1178732606">
    <w:abstractNumId w:val="44"/>
    <w:lvlOverride w:ilvl="0">
      <w:startOverride w:val="1"/>
    </w:lvlOverride>
  </w:num>
  <w:num w:numId="94" w16cid:durableId="1593275606">
    <w:abstractNumId w:val="62"/>
  </w:num>
  <w:num w:numId="95" w16cid:durableId="1549564468">
    <w:abstractNumId w:val="21"/>
  </w:num>
  <w:num w:numId="96" w16cid:durableId="1109010106">
    <w:abstractNumId w:val="25"/>
  </w:num>
  <w:num w:numId="97" w16cid:durableId="1339505342">
    <w:abstractNumId w:val="20"/>
  </w:num>
  <w:num w:numId="98" w16cid:durableId="489104726">
    <w:abstractNumId w:val="60"/>
  </w:num>
  <w:num w:numId="99" w16cid:durableId="1160272388">
    <w:abstractNumId w:val="40"/>
  </w:num>
  <w:num w:numId="100" w16cid:durableId="602763954">
    <w:abstractNumId w:val="46"/>
  </w:num>
  <w:num w:numId="101" w16cid:durableId="1635482056">
    <w:abstractNumId w:val="18"/>
    <w:lvlOverride w:ilvl="0">
      <w:startOverride w:val="2"/>
    </w:lvlOverride>
  </w:num>
  <w:num w:numId="102" w16cid:durableId="279652375">
    <w:abstractNumId w:val="44"/>
    <w:lvlOverride w:ilvl="0">
      <w:startOverride w:val="1"/>
    </w:lvlOverride>
  </w:num>
  <w:num w:numId="103" w16cid:durableId="682393477">
    <w:abstractNumId w:val="18"/>
    <w:lvlOverride w:ilvl="0">
      <w:startOverride w:val="2"/>
    </w:lvlOverride>
  </w:num>
  <w:num w:numId="104" w16cid:durableId="1406223620">
    <w:abstractNumId w:val="18"/>
    <w:lvlOverride w:ilvl="0">
      <w:startOverride w:val="2"/>
    </w:lvlOverride>
  </w:num>
  <w:num w:numId="105" w16cid:durableId="1267736531">
    <w:abstractNumId w:val="18"/>
    <w:lvlOverride w:ilvl="0">
      <w:startOverride w:val="2"/>
    </w:lvlOverride>
  </w:num>
  <w:num w:numId="106" w16cid:durableId="507403568">
    <w:abstractNumId w:val="44"/>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567"/>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503"/>
    <w:rsid w:val="00003805"/>
    <w:rsid w:val="00004305"/>
    <w:rsid w:val="000056FA"/>
    <w:rsid w:val="00005DD1"/>
    <w:rsid w:val="00006362"/>
    <w:rsid w:val="00006F8E"/>
    <w:rsid w:val="00007C31"/>
    <w:rsid w:val="00011AE3"/>
    <w:rsid w:val="00013AE9"/>
    <w:rsid w:val="00017BD8"/>
    <w:rsid w:val="000223AA"/>
    <w:rsid w:val="00023714"/>
    <w:rsid w:val="00024292"/>
    <w:rsid w:val="0002571A"/>
    <w:rsid w:val="00026BEC"/>
    <w:rsid w:val="0002770B"/>
    <w:rsid w:val="000335DB"/>
    <w:rsid w:val="00033A34"/>
    <w:rsid w:val="00034753"/>
    <w:rsid w:val="00035654"/>
    <w:rsid w:val="000363BA"/>
    <w:rsid w:val="000401F1"/>
    <w:rsid w:val="000405C9"/>
    <w:rsid w:val="0004139D"/>
    <w:rsid w:val="00042CF2"/>
    <w:rsid w:val="000433C8"/>
    <w:rsid w:val="00043906"/>
    <w:rsid w:val="00043C4E"/>
    <w:rsid w:val="00045FDE"/>
    <w:rsid w:val="00050A88"/>
    <w:rsid w:val="00051F5A"/>
    <w:rsid w:val="00052A69"/>
    <w:rsid w:val="00052D34"/>
    <w:rsid w:val="00053155"/>
    <w:rsid w:val="00060321"/>
    <w:rsid w:val="0006049C"/>
    <w:rsid w:val="00061BFF"/>
    <w:rsid w:val="00061E53"/>
    <w:rsid w:val="0006246C"/>
    <w:rsid w:val="00062A60"/>
    <w:rsid w:val="0006571F"/>
    <w:rsid w:val="000664A4"/>
    <w:rsid w:val="00066C50"/>
    <w:rsid w:val="00070204"/>
    <w:rsid w:val="00070885"/>
    <w:rsid w:val="00071B1F"/>
    <w:rsid w:val="00071C45"/>
    <w:rsid w:val="000744E5"/>
    <w:rsid w:val="000763C0"/>
    <w:rsid w:val="00077279"/>
    <w:rsid w:val="00081372"/>
    <w:rsid w:val="00081577"/>
    <w:rsid w:val="0008178A"/>
    <w:rsid w:val="00082C02"/>
    <w:rsid w:val="00083331"/>
    <w:rsid w:val="000835D3"/>
    <w:rsid w:val="00083AB3"/>
    <w:rsid w:val="000841B4"/>
    <w:rsid w:val="000844FB"/>
    <w:rsid w:val="00086577"/>
    <w:rsid w:val="00086B55"/>
    <w:rsid w:val="00086D95"/>
    <w:rsid w:val="00087968"/>
    <w:rsid w:val="000879D2"/>
    <w:rsid w:val="00091862"/>
    <w:rsid w:val="00093BAD"/>
    <w:rsid w:val="00093ED0"/>
    <w:rsid w:val="00094769"/>
    <w:rsid w:val="00095A6C"/>
    <w:rsid w:val="00095E7C"/>
    <w:rsid w:val="00096AC2"/>
    <w:rsid w:val="00097056"/>
    <w:rsid w:val="000A3281"/>
    <w:rsid w:val="000A338A"/>
    <w:rsid w:val="000A36F9"/>
    <w:rsid w:val="000A3CF2"/>
    <w:rsid w:val="000A3F5E"/>
    <w:rsid w:val="000A70D7"/>
    <w:rsid w:val="000B43C3"/>
    <w:rsid w:val="000B5670"/>
    <w:rsid w:val="000C2355"/>
    <w:rsid w:val="000C3F63"/>
    <w:rsid w:val="000C5E3E"/>
    <w:rsid w:val="000C7F1E"/>
    <w:rsid w:val="000D0076"/>
    <w:rsid w:val="000D0A64"/>
    <w:rsid w:val="000D4F27"/>
    <w:rsid w:val="000D55C7"/>
    <w:rsid w:val="000D5D07"/>
    <w:rsid w:val="000D60F1"/>
    <w:rsid w:val="000D6643"/>
    <w:rsid w:val="000E010F"/>
    <w:rsid w:val="000E07FF"/>
    <w:rsid w:val="000E2667"/>
    <w:rsid w:val="000E6659"/>
    <w:rsid w:val="000E716B"/>
    <w:rsid w:val="000F0B84"/>
    <w:rsid w:val="000F118C"/>
    <w:rsid w:val="000F25EF"/>
    <w:rsid w:val="000F2B1A"/>
    <w:rsid w:val="000F3230"/>
    <w:rsid w:val="000F4603"/>
    <w:rsid w:val="000F72AD"/>
    <w:rsid w:val="000F760D"/>
    <w:rsid w:val="00100AC7"/>
    <w:rsid w:val="0010125B"/>
    <w:rsid w:val="0010465C"/>
    <w:rsid w:val="001054F4"/>
    <w:rsid w:val="00112419"/>
    <w:rsid w:val="00113A93"/>
    <w:rsid w:val="001145D4"/>
    <w:rsid w:val="00116B7D"/>
    <w:rsid w:val="001175BA"/>
    <w:rsid w:val="001205B6"/>
    <w:rsid w:val="00120A4B"/>
    <w:rsid w:val="00124E86"/>
    <w:rsid w:val="00125F9D"/>
    <w:rsid w:val="00126134"/>
    <w:rsid w:val="00126637"/>
    <w:rsid w:val="001304A5"/>
    <w:rsid w:val="001327C0"/>
    <w:rsid w:val="001363E2"/>
    <w:rsid w:val="00136FDB"/>
    <w:rsid w:val="001416DB"/>
    <w:rsid w:val="00141EFD"/>
    <w:rsid w:val="00142758"/>
    <w:rsid w:val="00143A15"/>
    <w:rsid w:val="00143CDB"/>
    <w:rsid w:val="001442B8"/>
    <w:rsid w:val="00144616"/>
    <w:rsid w:val="0014622A"/>
    <w:rsid w:val="00146955"/>
    <w:rsid w:val="001512F5"/>
    <w:rsid w:val="00152B42"/>
    <w:rsid w:val="00152CF2"/>
    <w:rsid w:val="00153603"/>
    <w:rsid w:val="00153B4A"/>
    <w:rsid w:val="001541A7"/>
    <w:rsid w:val="00160E93"/>
    <w:rsid w:val="00161070"/>
    <w:rsid w:val="00162865"/>
    <w:rsid w:val="00162994"/>
    <w:rsid w:val="00170C28"/>
    <w:rsid w:val="00174686"/>
    <w:rsid w:val="00177F43"/>
    <w:rsid w:val="001820A7"/>
    <w:rsid w:val="00184E83"/>
    <w:rsid w:val="00185683"/>
    <w:rsid w:val="00185A4F"/>
    <w:rsid w:val="00186119"/>
    <w:rsid w:val="001868FB"/>
    <w:rsid w:val="0019399A"/>
    <w:rsid w:val="0019462D"/>
    <w:rsid w:val="001969F0"/>
    <w:rsid w:val="00196D9D"/>
    <w:rsid w:val="001A290C"/>
    <w:rsid w:val="001A43E1"/>
    <w:rsid w:val="001A4B6D"/>
    <w:rsid w:val="001A59DE"/>
    <w:rsid w:val="001A65B0"/>
    <w:rsid w:val="001B1CA0"/>
    <w:rsid w:val="001B5C61"/>
    <w:rsid w:val="001B7135"/>
    <w:rsid w:val="001C05AA"/>
    <w:rsid w:val="001C2143"/>
    <w:rsid w:val="001C27E0"/>
    <w:rsid w:val="001C3D13"/>
    <w:rsid w:val="001C3EC2"/>
    <w:rsid w:val="001C5D8F"/>
    <w:rsid w:val="001C5E46"/>
    <w:rsid w:val="001C6B00"/>
    <w:rsid w:val="001C71D4"/>
    <w:rsid w:val="001D14D5"/>
    <w:rsid w:val="001D3096"/>
    <w:rsid w:val="001D5E39"/>
    <w:rsid w:val="001E196A"/>
    <w:rsid w:val="001E25F8"/>
    <w:rsid w:val="001E269A"/>
    <w:rsid w:val="001E3D13"/>
    <w:rsid w:val="001E425B"/>
    <w:rsid w:val="001E4779"/>
    <w:rsid w:val="001E4CE0"/>
    <w:rsid w:val="001E69E2"/>
    <w:rsid w:val="001E6A4F"/>
    <w:rsid w:val="001F0774"/>
    <w:rsid w:val="001F288B"/>
    <w:rsid w:val="001F2AFC"/>
    <w:rsid w:val="001F5A04"/>
    <w:rsid w:val="00200A69"/>
    <w:rsid w:val="00202D78"/>
    <w:rsid w:val="00204BE6"/>
    <w:rsid w:val="00206EF3"/>
    <w:rsid w:val="00207774"/>
    <w:rsid w:val="002077EE"/>
    <w:rsid w:val="0021099F"/>
    <w:rsid w:val="00211A34"/>
    <w:rsid w:val="00212064"/>
    <w:rsid w:val="00212A88"/>
    <w:rsid w:val="0021305D"/>
    <w:rsid w:val="002147DE"/>
    <w:rsid w:val="00215B94"/>
    <w:rsid w:val="00215F6E"/>
    <w:rsid w:val="00216370"/>
    <w:rsid w:val="002165A6"/>
    <w:rsid w:val="002228E1"/>
    <w:rsid w:val="00222AA4"/>
    <w:rsid w:val="002258F5"/>
    <w:rsid w:val="00226AE0"/>
    <w:rsid w:val="002326D7"/>
    <w:rsid w:val="002358B2"/>
    <w:rsid w:val="002359B7"/>
    <w:rsid w:val="00235A8E"/>
    <w:rsid w:val="002466E6"/>
    <w:rsid w:val="00247379"/>
    <w:rsid w:val="002550B6"/>
    <w:rsid w:val="00264EF0"/>
    <w:rsid w:val="00266EF0"/>
    <w:rsid w:val="00266F5F"/>
    <w:rsid w:val="002702D7"/>
    <w:rsid w:val="00271713"/>
    <w:rsid w:val="00273770"/>
    <w:rsid w:val="002764DC"/>
    <w:rsid w:val="002768EC"/>
    <w:rsid w:val="00276C13"/>
    <w:rsid w:val="0027715F"/>
    <w:rsid w:val="00287EA0"/>
    <w:rsid w:val="00291018"/>
    <w:rsid w:val="00291404"/>
    <w:rsid w:val="00292F1A"/>
    <w:rsid w:val="00294FC8"/>
    <w:rsid w:val="0029650F"/>
    <w:rsid w:val="00297380"/>
    <w:rsid w:val="002A096A"/>
    <w:rsid w:val="002A4138"/>
    <w:rsid w:val="002A5993"/>
    <w:rsid w:val="002A5C4B"/>
    <w:rsid w:val="002B0611"/>
    <w:rsid w:val="002B1254"/>
    <w:rsid w:val="002B13D9"/>
    <w:rsid w:val="002B200D"/>
    <w:rsid w:val="002B2EC3"/>
    <w:rsid w:val="002B422B"/>
    <w:rsid w:val="002B739F"/>
    <w:rsid w:val="002B7ADF"/>
    <w:rsid w:val="002B7BED"/>
    <w:rsid w:val="002B7EF4"/>
    <w:rsid w:val="002C1C8D"/>
    <w:rsid w:val="002C3139"/>
    <w:rsid w:val="002D30FD"/>
    <w:rsid w:val="002D3E87"/>
    <w:rsid w:val="002D6A19"/>
    <w:rsid w:val="002D73EE"/>
    <w:rsid w:val="002E0AE5"/>
    <w:rsid w:val="002E18F6"/>
    <w:rsid w:val="002E2008"/>
    <w:rsid w:val="002E4EE3"/>
    <w:rsid w:val="002E78F1"/>
    <w:rsid w:val="002F046B"/>
    <w:rsid w:val="002F0A17"/>
    <w:rsid w:val="002F0C73"/>
    <w:rsid w:val="002F2148"/>
    <w:rsid w:val="002F7BF1"/>
    <w:rsid w:val="00300733"/>
    <w:rsid w:val="0030359C"/>
    <w:rsid w:val="003045D7"/>
    <w:rsid w:val="00304DD0"/>
    <w:rsid w:val="00305DF2"/>
    <w:rsid w:val="00306C7A"/>
    <w:rsid w:val="00310FAB"/>
    <w:rsid w:val="00312057"/>
    <w:rsid w:val="00315603"/>
    <w:rsid w:val="00324790"/>
    <w:rsid w:val="00324AF5"/>
    <w:rsid w:val="00325B85"/>
    <w:rsid w:val="00327328"/>
    <w:rsid w:val="003273FA"/>
    <w:rsid w:val="0033208E"/>
    <w:rsid w:val="00332B87"/>
    <w:rsid w:val="00332F81"/>
    <w:rsid w:val="00333E2B"/>
    <w:rsid w:val="00337BDB"/>
    <w:rsid w:val="00337ED4"/>
    <w:rsid w:val="003400DE"/>
    <w:rsid w:val="003405EB"/>
    <w:rsid w:val="00345F86"/>
    <w:rsid w:val="00346AAC"/>
    <w:rsid w:val="00350100"/>
    <w:rsid w:val="00351096"/>
    <w:rsid w:val="00352F33"/>
    <w:rsid w:val="003535D7"/>
    <w:rsid w:val="00356B7A"/>
    <w:rsid w:val="00371360"/>
    <w:rsid w:val="00374324"/>
    <w:rsid w:val="00374D3E"/>
    <w:rsid w:val="003757F1"/>
    <w:rsid w:val="0037796B"/>
    <w:rsid w:val="00377C7A"/>
    <w:rsid w:val="00377F2D"/>
    <w:rsid w:val="003809BB"/>
    <w:rsid w:val="00381B92"/>
    <w:rsid w:val="00385F3E"/>
    <w:rsid w:val="003860E8"/>
    <w:rsid w:val="00386697"/>
    <w:rsid w:val="00386A44"/>
    <w:rsid w:val="0038750F"/>
    <w:rsid w:val="00387D7E"/>
    <w:rsid w:val="0039526A"/>
    <w:rsid w:val="00396318"/>
    <w:rsid w:val="003964CA"/>
    <w:rsid w:val="00396F56"/>
    <w:rsid w:val="003A006B"/>
    <w:rsid w:val="003A13EC"/>
    <w:rsid w:val="003A4AA2"/>
    <w:rsid w:val="003B0273"/>
    <w:rsid w:val="003B043C"/>
    <w:rsid w:val="003B0D3B"/>
    <w:rsid w:val="003B1A07"/>
    <w:rsid w:val="003B2A80"/>
    <w:rsid w:val="003B33A3"/>
    <w:rsid w:val="003B3E2A"/>
    <w:rsid w:val="003B77D2"/>
    <w:rsid w:val="003C0CC1"/>
    <w:rsid w:val="003C2225"/>
    <w:rsid w:val="003C2D9D"/>
    <w:rsid w:val="003C3A3C"/>
    <w:rsid w:val="003C4D13"/>
    <w:rsid w:val="003C7BE5"/>
    <w:rsid w:val="003D00EC"/>
    <w:rsid w:val="003D0D37"/>
    <w:rsid w:val="003D4D82"/>
    <w:rsid w:val="003D5E74"/>
    <w:rsid w:val="003D6933"/>
    <w:rsid w:val="003D7900"/>
    <w:rsid w:val="003E0A24"/>
    <w:rsid w:val="003E2266"/>
    <w:rsid w:val="003E371B"/>
    <w:rsid w:val="003E3ADA"/>
    <w:rsid w:val="003E59BB"/>
    <w:rsid w:val="003E5EC4"/>
    <w:rsid w:val="003E63C7"/>
    <w:rsid w:val="003E7B30"/>
    <w:rsid w:val="003F0174"/>
    <w:rsid w:val="003F0706"/>
    <w:rsid w:val="003F0C8A"/>
    <w:rsid w:val="003F51D5"/>
    <w:rsid w:val="003F71E0"/>
    <w:rsid w:val="0040019C"/>
    <w:rsid w:val="004014AF"/>
    <w:rsid w:val="00403A61"/>
    <w:rsid w:val="00403FBC"/>
    <w:rsid w:val="0040565E"/>
    <w:rsid w:val="00407F4E"/>
    <w:rsid w:val="00415064"/>
    <w:rsid w:val="00421534"/>
    <w:rsid w:val="00422C79"/>
    <w:rsid w:val="00425A74"/>
    <w:rsid w:val="00425DA4"/>
    <w:rsid w:val="004273FE"/>
    <w:rsid w:val="00431734"/>
    <w:rsid w:val="00431F59"/>
    <w:rsid w:val="0043439B"/>
    <w:rsid w:val="00443CB9"/>
    <w:rsid w:val="00444044"/>
    <w:rsid w:val="004449B1"/>
    <w:rsid w:val="00445E8E"/>
    <w:rsid w:val="00446BAC"/>
    <w:rsid w:val="004477E5"/>
    <w:rsid w:val="00461B89"/>
    <w:rsid w:val="00462823"/>
    <w:rsid w:val="00462BA9"/>
    <w:rsid w:val="004672D5"/>
    <w:rsid w:val="004704F2"/>
    <w:rsid w:val="00477C02"/>
    <w:rsid w:val="00480035"/>
    <w:rsid w:val="00481428"/>
    <w:rsid w:val="004819F3"/>
    <w:rsid w:val="0048204A"/>
    <w:rsid w:val="00483367"/>
    <w:rsid w:val="00484DAA"/>
    <w:rsid w:val="004851F6"/>
    <w:rsid w:val="004856DF"/>
    <w:rsid w:val="0048643B"/>
    <w:rsid w:val="00486A89"/>
    <w:rsid w:val="00486E23"/>
    <w:rsid w:val="004873E2"/>
    <w:rsid w:val="00490C68"/>
    <w:rsid w:val="00494942"/>
    <w:rsid w:val="00495F84"/>
    <w:rsid w:val="00496090"/>
    <w:rsid w:val="004968BA"/>
    <w:rsid w:val="004974DA"/>
    <w:rsid w:val="0049799A"/>
    <w:rsid w:val="004A2905"/>
    <w:rsid w:val="004A47D9"/>
    <w:rsid w:val="004A496A"/>
    <w:rsid w:val="004A7721"/>
    <w:rsid w:val="004A7C7B"/>
    <w:rsid w:val="004B1257"/>
    <w:rsid w:val="004B176F"/>
    <w:rsid w:val="004B1AEF"/>
    <w:rsid w:val="004B384E"/>
    <w:rsid w:val="004B4368"/>
    <w:rsid w:val="004B62D4"/>
    <w:rsid w:val="004B69CD"/>
    <w:rsid w:val="004B6C1B"/>
    <w:rsid w:val="004B73ED"/>
    <w:rsid w:val="004C0768"/>
    <w:rsid w:val="004C12F0"/>
    <w:rsid w:val="004C21A1"/>
    <w:rsid w:val="004C2791"/>
    <w:rsid w:val="004C2F3A"/>
    <w:rsid w:val="004C2F62"/>
    <w:rsid w:val="004C3023"/>
    <w:rsid w:val="004D22F5"/>
    <w:rsid w:val="004D4831"/>
    <w:rsid w:val="004D59B8"/>
    <w:rsid w:val="004D65BA"/>
    <w:rsid w:val="004D7EA2"/>
    <w:rsid w:val="004E3454"/>
    <w:rsid w:val="004E3A6B"/>
    <w:rsid w:val="004E5AAB"/>
    <w:rsid w:val="004E6358"/>
    <w:rsid w:val="004F662F"/>
    <w:rsid w:val="004F7715"/>
    <w:rsid w:val="0050043C"/>
    <w:rsid w:val="00501208"/>
    <w:rsid w:val="00504BB7"/>
    <w:rsid w:val="00505FE5"/>
    <w:rsid w:val="00511C04"/>
    <w:rsid w:val="00513C56"/>
    <w:rsid w:val="00513D21"/>
    <w:rsid w:val="00515FEB"/>
    <w:rsid w:val="00517EFC"/>
    <w:rsid w:val="0052076D"/>
    <w:rsid w:val="00520E3C"/>
    <w:rsid w:val="00521CE0"/>
    <w:rsid w:val="00521EDC"/>
    <w:rsid w:val="005222C7"/>
    <w:rsid w:val="00522460"/>
    <w:rsid w:val="0052259A"/>
    <w:rsid w:val="0052277F"/>
    <w:rsid w:val="00523C17"/>
    <w:rsid w:val="00525232"/>
    <w:rsid w:val="00525553"/>
    <w:rsid w:val="00526DCA"/>
    <w:rsid w:val="00527E94"/>
    <w:rsid w:val="00531843"/>
    <w:rsid w:val="00534105"/>
    <w:rsid w:val="00534F15"/>
    <w:rsid w:val="00540BF8"/>
    <w:rsid w:val="00550253"/>
    <w:rsid w:val="005511F1"/>
    <w:rsid w:val="0055247C"/>
    <w:rsid w:val="0055395C"/>
    <w:rsid w:val="0055590E"/>
    <w:rsid w:val="00556867"/>
    <w:rsid w:val="00561811"/>
    <w:rsid w:val="00563309"/>
    <w:rsid w:val="005636B4"/>
    <w:rsid w:val="005637E6"/>
    <w:rsid w:val="00565B1B"/>
    <w:rsid w:val="00565FF1"/>
    <w:rsid w:val="00566782"/>
    <w:rsid w:val="005672E7"/>
    <w:rsid w:val="00567E11"/>
    <w:rsid w:val="00572AD0"/>
    <w:rsid w:val="00573FEF"/>
    <w:rsid w:val="00574143"/>
    <w:rsid w:val="00574730"/>
    <w:rsid w:val="00574B62"/>
    <w:rsid w:val="00576258"/>
    <w:rsid w:val="0057717A"/>
    <w:rsid w:val="005812AD"/>
    <w:rsid w:val="0058207B"/>
    <w:rsid w:val="005848AE"/>
    <w:rsid w:val="00584FFE"/>
    <w:rsid w:val="00585B5D"/>
    <w:rsid w:val="00585B71"/>
    <w:rsid w:val="005944BB"/>
    <w:rsid w:val="00595584"/>
    <w:rsid w:val="0059727C"/>
    <w:rsid w:val="005A31FE"/>
    <w:rsid w:val="005A66DB"/>
    <w:rsid w:val="005A7474"/>
    <w:rsid w:val="005A7D95"/>
    <w:rsid w:val="005B07BF"/>
    <w:rsid w:val="005B257D"/>
    <w:rsid w:val="005B2A2E"/>
    <w:rsid w:val="005B30C5"/>
    <w:rsid w:val="005B30DF"/>
    <w:rsid w:val="005B34AF"/>
    <w:rsid w:val="005B4C38"/>
    <w:rsid w:val="005B61AD"/>
    <w:rsid w:val="005B7123"/>
    <w:rsid w:val="005C065F"/>
    <w:rsid w:val="005C2AB9"/>
    <w:rsid w:val="005C404B"/>
    <w:rsid w:val="005C4D99"/>
    <w:rsid w:val="005C65EF"/>
    <w:rsid w:val="005D16E0"/>
    <w:rsid w:val="005D284A"/>
    <w:rsid w:val="005D4967"/>
    <w:rsid w:val="005D4F3A"/>
    <w:rsid w:val="005D51B3"/>
    <w:rsid w:val="005D6783"/>
    <w:rsid w:val="005D7513"/>
    <w:rsid w:val="005E2356"/>
    <w:rsid w:val="005E28E1"/>
    <w:rsid w:val="005E3A7C"/>
    <w:rsid w:val="005E3D96"/>
    <w:rsid w:val="005E591A"/>
    <w:rsid w:val="005E6341"/>
    <w:rsid w:val="005E791A"/>
    <w:rsid w:val="005E7B19"/>
    <w:rsid w:val="005E7B36"/>
    <w:rsid w:val="005F12AA"/>
    <w:rsid w:val="005F1394"/>
    <w:rsid w:val="005F3B86"/>
    <w:rsid w:val="005F3C0F"/>
    <w:rsid w:val="005F430C"/>
    <w:rsid w:val="005F4679"/>
    <w:rsid w:val="005F5AC2"/>
    <w:rsid w:val="006023CE"/>
    <w:rsid w:val="00603531"/>
    <w:rsid w:val="00604344"/>
    <w:rsid w:val="00610DD7"/>
    <w:rsid w:val="00612971"/>
    <w:rsid w:val="00612F13"/>
    <w:rsid w:val="00613464"/>
    <w:rsid w:val="00614850"/>
    <w:rsid w:val="006155F9"/>
    <w:rsid w:val="0061689F"/>
    <w:rsid w:val="00620AEF"/>
    <w:rsid w:val="00621AEB"/>
    <w:rsid w:val="00621F7D"/>
    <w:rsid w:val="00624D99"/>
    <w:rsid w:val="00627430"/>
    <w:rsid w:val="00627BCF"/>
    <w:rsid w:val="006311DA"/>
    <w:rsid w:val="0063268D"/>
    <w:rsid w:val="006337FF"/>
    <w:rsid w:val="00633C26"/>
    <w:rsid w:val="006348A5"/>
    <w:rsid w:val="00635EC8"/>
    <w:rsid w:val="006361C1"/>
    <w:rsid w:val="006362D1"/>
    <w:rsid w:val="00636736"/>
    <w:rsid w:val="006369C7"/>
    <w:rsid w:val="00641175"/>
    <w:rsid w:val="006425A0"/>
    <w:rsid w:val="0064431D"/>
    <w:rsid w:val="00644606"/>
    <w:rsid w:val="0064471D"/>
    <w:rsid w:val="006448AE"/>
    <w:rsid w:val="00647280"/>
    <w:rsid w:val="00650F95"/>
    <w:rsid w:val="00652933"/>
    <w:rsid w:val="00652B2D"/>
    <w:rsid w:val="00656C71"/>
    <w:rsid w:val="00661873"/>
    <w:rsid w:val="00661E31"/>
    <w:rsid w:val="0066277B"/>
    <w:rsid w:val="00663AB1"/>
    <w:rsid w:val="00664F4F"/>
    <w:rsid w:val="0066561C"/>
    <w:rsid w:val="00665EE6"/>
    <w:rsid w:val="006665C6"/>
    <w:rsid w:val="00666BA8"/>
    <w:rsid w:val="00667DBC"/>
    <w:rsid w:val="0067046F"/>
    <w:rsid w:val="0067306C"/>
    <w:rsid w:val="006738AC"/>
    <w:rsid w:val="006776B8"/>
    <w:rsid w:val="00680586"/>
    <w:rsid w:val="0068111A"/>
    <w:rsid w:val="0068364F"/>
    <w:rsid w:val="00687A07"/>
    <w:rsid w:val="00693177"/>
    <w:rsid w:val="00694289"/>
    <w:rsid w:val="00694B6F"/>
    <w:rsid w:val="0069549B"/>
    <w:rsid w:val="006A0B18"/>
    <w:rsid w:val="006A19B2"/>
    <w:rsid w:val="006A2565"/>
    <w:rsid w:val="006A3128"/>
    <w:rsid w:val="006A508B"/>
    <w:rsid w:val="006A524D"/>
    <w:rsid w:val="006A5320"/>
    <w:rsid w:val="006A5980"/>
    <w:rsid w:val="006A7757"/>
    <w:rsid w:val="006B1448"/>
    <w:rsid w:val="006B1A3C"/>
    <w:rsid w:val="006B1BB4"/>
    <w:rsid w:val="006B2F49"/>
    <w:rsid w:val="006B3BE2"/>
    <w:rsid w:val="006B4B49"/>
    <w:rsid w:val="006B60D3"/>
    <w:rsid w:val="006B7B91"/>
    <w:rsid w:val="006C1132"/>
    <w:rsid w:val="006C26D4"/>
    <w:rsid w:val="006C27D9"/>
    <w:rsid w:val="006C2976"/>
    <w:rsid w:val="006C2AE7"/>
    <w:rsid w:val="006C3B6A"/>
    <w:rsid w:val="006C42E8"/>
    <w:rsid w:val="006C453F"/>
    <w:rsid w:val="006C4738"/>
    <w:rsid w:val="006C54BF"/>
    <w:rsid w:val="006C68B4"/>
    <w:rsid w:val="006C7E2E"/>
    <w:rsid w:val="006D1A6F"/>
    <w:rsid w:val="006D4058"/>
    <w:rsid w:val="006E0303"/>
    <w:rsid w:val="006E0FA7"/>
    <w:rsid w:val="006E22FF"/>
    <w:rsid w:val="006E2AC6"/>
    <w:rsid w:val="006E6AA1"/>
    <w:rsid w:val="006E7495"/>
    <w:rsid w:val="006F63D1"/>
    <w:rsid w:val="006F653B"/>
    <w:rsid w:val="006F6DD2"/>
    <w:rsid w:val="006F7F14"/>
    <w:rsid w:val="006F7FA9"/>
    <w:rsid w:val="00700650"/>
    <w:rsid w:val="00701998"/>
    <w:rsid w:val="00703AC6"/>
    <w:rsid w:val="00703ADF"/>
    <w:rsid w:val="00707270"/>
    <w:rsid w:val="007077F2"/>
    <w:rsid w:val="00710B8B"/>
    <w:rsid w:val="00711322"/>
    <w:rsid w:val="00711822"/>
    <w:rsid w:val="00711D32"/>
    <w:rsid w:val="0071347C"/>
    <w:rsid w:val="007152DF"/>
    <w:rsid w:val="0072056A"/>
    <w:rsid w:val="00720FEC"/>
    <w:rsid w:val="007212DD"/>
    <w:rsid w:val="00722866"/>
    <w:rsid w:val="00724255"/>
    <w:rsid w:val="007256FC"/>
    <w:rsid w:val="00725DAB"/>
    <w:rsid w:val="0072744B"/>
    <w:rsid w:val="00732F25"/>
    <w:rsid w:val="007341B2"/>
    <w:rsid w:val="00741411"/>
    <w:rsid w:val="00743F03"/>
    <w:rsid w:val="00744733"/>
    <w:rsid w:val="00746068"/>
    <w:rsid w:val="00746092"/>
    <w:rsid w:val="00751490"/>
    <w:rsid w:val="00752C22"/>
    <w:rsid w:val="0075524E"/>
    <w:rsid w:val="00755764"/>
    <w:rsid w:val="0075660F"/>
    <w:rsid w:val="0075706E"/>
    <w:rsid w:val="00757A55"/>
    <w:rsid w:val="007612FE"/>
    <w:rsid w:val="007626EA"/>
    <w:rsid w:val="007655C7"/>
    <w:rsid w:val="00766DE7"/>
    <w:rsid w:val="007716BF"/>
    <w:rsid w:val="007717AA"/>
    <w:rsid w:val="00771BF5"/>
    <w:rsid w:val="00773D1F"/>
    <w:rsid w:val="0077519A"/>
    <w:rsid w:val="0078768D"/>
    <w:rsid w:val="00791AFD"/>
    <w:rsid w:val="00792B11"/>
    <w:rsid w:val="00793300"/>
    <w:rsid w:val="0079493B"/>
    <w:rsid w:val="00796B2B"/>
    <w:rsid w:val="007A104C"/>
    <w:rsid w:val="007A197F"/>
    <w:rsid w:val="007A40A6"/>
    <w:rsid w:val="007A6A61"/>
    <w:rsid w:val="007A72F7"/>
    <w:rsid w:val="007B39CE"/>
    <w:rsid w:val="007B39D9"/>
    <w:rsid w:val="007B52A9"/>
    <w:rsid w:val="007B6890"/>
    <w:rsid w:val="007B6A0B"/>
    <w:rsid w:val="007B71D3"/>
    <w:rsid w:val="007B79AD"/>
    <w:rsid w:val="007C1156"/>
    <w:rsid w:val="007C1729"/>
    <w:rsid w:val="007C1974"/>
    <w:rsid w:val="007C2C46"/>
    <w:rsid w:val="007C515C"/>
    <w:rsid w:val="007C653E"/>
    <w:rsid w:val="007C65EA"/>
    <w:rsid w:val="007C674E"/>
    <w:rsid w:val="007C7E58"/>
    <w:rsid w:val="007D2474"/>
    <w:rsid w:val="007D2D68"/>
    <w:rsid w:val="007D58FE"/>
    <w:rsid w:val="007D6496"/>
    <w:rsid w:val="007D6E2A"/>
    <w:rsid w:val="007D7449"/>
    <w:rsid w:val="007D74D1"/>
    <w:rsid w:val="007E0260"/>
    <w:rsid w:val="007E2C8E"/>
    <w:rsid w:val="007E2EE5"/>
    <w:rsid w:val="007E2F6C"/>
    <w:rsid w:val="007E746C"/>
    <w:rsid w:val="007F0278"/>
    <w:rsid w:val="007F2011"/>
    <w:rsid w:val="007F317D"/>
    <w:rsid w:val="007F3CA9"/>
    <w:rsid w:val="007F43A3"/>
    <w:rsid w:val="00801380"/>
    <w:rsid w:val="008019C9"/>
    <w:rsid w:val="0080257E"/>
    <w:rsid w:val="00803D8B"/>
    <w:rsid w:val="008056BA"/>
    <w:rsid w:val="0080775C"/>
    <w:rsid w:val="0081292D"/>
    <w:rsid w:val="00813238"/>
    <w:rsid w:val="00813864"/>
    <w:rsid w:val="00813EB2"/>
    <w:rsid w:val="00814D8B"/>
    <w:rsid w:val="00816240"/>
    <w:rsid w:val="008163F9"/>
    <w:rsid w:val="008210ED"/>
    <w:rsid w:val="00822D9F"/>
    <w:rsid w:val="00822F0C"/>
    <w:rsid w:val="00823BE8"/>
    <w:rsid w:val="00823C55"/>
    <w:rsid w:val="00824A49"/>
    <w:rsid w:val="008253C0"/>
    <w:rsid w:val="0082592D"/>
    <w:rsid w:val="00826B70"/>
    <w:rsid w:val="00826C59"/>
    <w:rsid w:val="00827B86"/>
    <w:rsid w:val="00830DD8"/>
    <w:rsid w:val="00831E38"/>
    <w:rsid w:val="00832191"/>
    <w:rsid w:val="00832A06"/>
    <w:rsid w:val="0083509F"/>
    <w:rsid w:val="0083622B"/>
    <w:rsid w:val="00836CD5"/>
    <w:rsid w:val="00842441"/>
    <w:rsid w:val="00844341"/>
    <w:rsid w:val="00844B26"/>
    <w:rsid w:val="00845037"/>
    <w:rsid w:val="00846A7D"/>
    <w:rsid w:val="00850EEE"/>
    <w:rsid w:val="00851012"/>
    <w:rsid w:val="0085242C"/>
    <w:rsid w:val="00853364"/>
    <w:rsid w:val="00853A23"/>
    <w:rsid w:val="008557F3"/>
    <w:rsid w:val="00856688"/>
    <w:rsid w:val="008574CB"/>
    <w:rsid w:val="00862E6D"/>
    <w:rsid w:val="00864A8B"/>
    <w:rsid w:val="00864F16"/>
    <w:rsid w:val="00867119"/>
    <w:rsid w:val="0086784E"/>
    <w:rsid w:val="00867F8C"/>
    <w:rsid w:val="00874018"/>
    <w:rsid w:val="00874A59"/>
    <w:rsid w:val="00874E1C"/>
    <w:rsid w:val="0087522B"/>
    <w:rsid w:val="00876855"/>
    <w:rsid w:val="00876DE3"/>
    <w:rsid w:val="008800A2"/>
    <w:rsid w:val="008811B3"/>
    <w:rsid w:val="00883681"/>
    <w:rsid w:val="0088400E"/>
    <w:rsid w:val="00886ACD"/>
    <w:rsid w:val="008901BA"/>
    <w:rsid w:val="00891446"/>
    <w:rsid w:val="00894BCF"/>
    <w:rsid w:val="008A49C0"/>
    <w:rsid w:val="008A581A"/>
    <w:rsid w:val="008A6E2B"/>
    <w:rsid w:val="008A7E9D"/>
    <w:rsid w:val="008B178C"/>
    <w:rsid w:val="008B423C"/>
    <w:rsid w:val="008B4410"/>
    <w:rsid w:val="008B7637"/>
    <w:rsid w:val="008C354B"/>
    <w:rsid w:val="008C4235"/>
    <w:rsid w:val="008C4EDE"/>
    <w:rsid w:val="008C5ABB"/>
    <w:rsid w:val="008D18A6"/>
    <w:rsid w:val="008D29D4"/>
    <w:rsid w:val="008D5811"/>
    <w:rsid w:val="008D6CC3"/>
    <w:rsid w:val="008D6D30"/>
    <w:rsid w:val="008E0502"/>
    <w:rsid w:val="008E162D"/>
    <w:rsid w:val="008E1C1F"/>
    <w:rsid w:val="008E44F5"/>
    <w:rsid w:val="008E4B58"/>
    <w:rsid w:val="008E5A2B"/>
    <w:rsid w:val="008E7456"/>
    <w:rsid w:val="008F0819"/>
    <w:rsid w:val="008F08E8"/>
    <w:rsid w:val="008F0952"/>
    <w:rsid w:val="008F1DC5"/>
    <w:rsid w:val="008F2C2F"/>
    <w:rsid w:val="008F31FF"/>
    <w:rsid w:val="008F4E72"/>
    <w:rsid w:val="008F5A41"/>
    <w:rsid w:val="008F6339"/>
    <w:rsid w:val="008F6B87"/>
    <w:rsid w:val="0090206E"/>
    <w:rsid w:val="00902563"/>
    <w:rsid w:val="00902CFA"/>
    <w:rsid w:val="00904580"/>
    <w:rsid w:val="00904D9B"/>
    <w:rsid w:val="00906A5A"/>
    <w:rsid w:val="00910307"/>
    <w:rsid w:val="00910906"/>
    <w:rsid w:val="0091300F"/>
    <w:rsid w:val="00915780"/>
    <w:rsid w:val="00915CCC"/>
    <w:rsid w:val="00915DAA"/>
    <w:rsid w:val="00916107"/>
    <w:rsid w:val="00917108"/>
    <w:rsid w:val="0092453C"/>
    <w:rsid w:val="00924DD2"/>
    <w:rsid w:val="00927F06"/>
    <w:rsid w:val="0093079B"/>
    <w:rsid w:val="00931D9C"/>
    <w:rsid w:val="009329D2"/>
    <w:rsid w:val="00932ADC"/>
    <w:rsid w:val="00935874"/>
    <w:rsid w:val="00942C4A"/>
    <w:rsid w:val="0094352A"/>
    <w:rsid w:val="00944BBA"/>
    <w:rsid w:val="009470EE"/>
    <w:rsid w:val="00952E18"/>
    <w:rsid w:val="009533DD"/>
    <w:rsid w:val="009540CD"/>
    <w:rsid w:val="009553B7"/>
    <w:rsid w:val="00956B8D"/>
    <w:rsid w:val="00957771"/>
    <w:rsid w:val="00961E05"/>
    <w:rsid w:val="00964443"/>
    <w:rsid w:val="009651ED"/>
    <w:rsid w:val="009663F3"/>
    <w:rsid w:val="0097025D"/>
    <w:rsid w:val="009722EC"/>
    <w:rsid w:val="009731BD"/>
    <w:rsid w:val="00973261"/>
    <w:rsid w:val="009809DD"/>
    <w:rsid w:val="009819D2"/>
    <w:rsid w:val="0098773C"/>
    <w:rsid w:val="00987CFF"/>
    <w:rsid w:val="00987D9C"/>
    <w:rsid w:val="00990BFA"/>
    <w:rsid w:val="00990DF8"/>
    <w:rsid w:val="009919C7"/>
    <w:rsid w:val="009926E0"/>
    <w:rsid w:val="00993D9D"/>
    <w:rsid w:val="00993E45"/>
    <w:rsid w:val="00995F1A"/>
    <w:rsid w:val="009A1AE5"/>
    <w:rsid w:val="009A4289"/>
    <w:rsid w:val="009A517F"/>
    <w:rsid w:val="009A555C"/>
    <w:rsid w:val="009A5C03"/>
    <w:rsid w:val="009B06A9"/>
    <w:rsid w:val="009B135C"/>
    <w:rsid w:val="009B4906"/>
    <w:rsid w:val="009C23AD"/>
    <w:rsid w:val="009C3573"/>
    <w:rsid w:val="009C5047"/>
    <w:rsid w:val="009C7131"/>
    <w:rsid w:val="009C7EE2"/>
    <w:rsid w:val="009D1294"/>
    <w:rsid w:val="009D1DB6"/>
    <w:rsid w:val="009D2AB3"/>
    <w:rsid w:val="009D2B04"/>
    <w:rsid w:val="009D30BB"/>
    <w:rsid w:val="009D354C"/>
    <w:rsid w:val="009D5C40"/>
    <w:rsid w:val="009D6982"/>
    <w:rsid w:val="009E0C4F"/>
    <w:rsid w:val="009E2FC9"/>
    <w:rsid w:val="009E403D"/>
    <w:rsid w:val="009E52D6"/>
    <w:rsid w:val="009E59AE"/>
    <w:rsid w:val="009E7E8B"/>
    <w:rsid w:val="009F0251"/>
    <w:rsid w:val="009F0FCB"/>
    <w:rsid w:val="009F2754"/>
    <w:rsid w:val="009F3A4D"/>
    <w:rsid w:val="009F5687"/>
    <w:rsid w:val="009F65B3"/>
    <w:rsid w:val="009F71A6"/>
    <w:rsid w:val="009F7265"/>
    <w:rsid w:val="00A007EC"/>
    <w:rsid w:val="00A01A4D"/>
    <w:rsid w:val="00A03F28"/>
    <w:rsid w:val="00A0412C"/>
    <w:rsid w:val="00A04D8B"/>
    <w:rsid w:val="00A06796"/>
    <w:rsid w:val="00A105FD"/>
    <w:rsid w:val="00A10E0D"/>
    <w:rsid w:val="00A123A7"/>
    <w:rsid w:val="00A123BE"/>
    <w:rsid w:val="00A14F78"/>
    <w:rsid w:val="00A17291"/>
    <w:rsid w:val="00A178F9"/>
    <w:rsid w:val="00A17C60"/>
    <w:rsid w:val="00A20718"/>
    <w:rsid w:val="00A21B34"/>
    <w:rsid w:val="00A27792"/>
    <w:rsid w:val="00A31283"/>
    <w:rsid w:val="00A31831"/>
    <w:rsid w:val="00A31F92"/>
    <w:rsid w:val="00A350AE"/>
    <w:rsid w:val="00A354A5"/>
    <w:rsid w:val="00A35F6B"/>
    <w:rsid w:val="00A360F8"/>
    <w:rsid w:val="00A366A3"/>
    <w:rsid w:val="00A37FD2"/>
    <w:rsid w:val="00A40A71"/>
    <w:rsid w:val="00A4209B"/>
    <w:rsid w:val="00A46A0C"/>
    <w:rsid w:val="00A51345"/>
    <w:rsid w:val="00A5195F"/>
    <w:rsid w:val="00A52CAF"/>
    <w:rsid w:val="00A56FC2"/>
    <w:rsid w:val="00A60555"/>
    <w:rsid w:val="00A60CA5"/>
    <w:rsid w:val="00A6233C"/>
    <w:rsid w:val="00A628C9"/>
    <w:rsid w:val="00A6462B"/>
    <w:rsid w:val="00A65910"/>
    <w:rsid w:val="00A665A9"/>
    <w:rsid w:val="00A67095"/>
    <w:rsid w:val="00A70C41"/>
    <w:rsid w:val="00A71F0F"/>
    <w:rsid w:val="00A74F95"/>
    <w:rsid w:val="00A7607E"/>
    <w:rsid w:val="00A76D26"/>
    <w:rsid w:val="00A77A73"/>
    <w:rsid w:val="00A80638"/>
    <w:rsid w:val="00A854D3"/>
    <w:rsid w:val="00A8558B"/>
    <w:rsid w:val="00A868CA"/>
    <w:rsid w:val="00A921C8"/>
    <w:rsid w:val="00A93C81"/>
    <w:rsid w:val="00A93CF1"/>
    <w:rsid w:val="00A95D1A"/>
    <w:rsid w:val="00A960EC"/>
    <w:rsid w:val="00A96354"/>
    <w:rsid w:val="00A97D17"/>
    <w:rsid w:val="00AA1627"/>
    <w:rsid w:val="00AA37AD"/>
    <w:rsid w:val="00AA4FB5"/>
    <w:rsid w:val="00AA537B"/>
    <w:rsid w:val="00AA5DA5"/>
    <w:rsid w:val="00AA74E5"/>
    <w:rsid w:val="00AA7A9F"/>
    <w:rsid w:val="00AB2415"/>
    <w:rsid w:val="00AB2B9C"/>
    <w:rsid w:val="00AB3742"/>
    <w:rsid w:val="00AB3C85"/>
    <w:rsid w:val="00AB42DC"/>
    <w:rsid w:val="00AC1751"/>
    <w:rsid w:val="00AC4026"/>
    <w:rsid w:val="00AC5BC8"/>
    <w:rsid w:val="00AC72B1"/>
    <w:rsid w:val="00AC79D6"/>
    <w:rsid w:val="00AD3442"/>
    <w:rsid w:val="00AD35BD"/>
    <w:rsid w:val="00AD4A14"/>
    <w:rsid w:val="00AD5879"/>
    <w:rsid w:val="00AD6C93"/>
    <w:rsid w:val="00AD7002"/>
    <w:rsid w:val="00AD704D"/>
    <w:rsid w:val="00AE053D"/>
    <w:rsid w:val="00AE06A7"/>
    <w:rsid w:val="00AE09D2"/>
    <w:rsid w:val="00AE0F9C"/>
    <w:rsid w:val="00AE1BE9"/>
    <w:rsid w:val="00AE4559"/>
    <w:rsid w:val="00AE485A"/>
    <w:rsid w:val="00AE49E8"/>
    <w:rsid w:val="00AE7783"/>
    <w:rsid w:val="00AF05B2"/>
    <w:rsid w:val="00AF167C"/>
    <w:rsid w:val="00AF4D1A"/>
    <w:rsid w:val="00AF6EB8"/>
    <w:rsid w:val="00B01BAA"/>
    <w:rsid w:val="00B03E6C"/>
    <w:rsid w:val="00B0556E"/>
    <w:rsid w:val="00B1163F"/>
    <w:rsid w:val="00B119A5"/>
    <w:rsid w:val="00B11D30"/>
    <w:rsid w:val="00B1322E"/>
    <w:rsid w:val="00B1531B"/>
    <w:rsid w:val="00B15846"/>
    <w:rsid w:val="00B177A3"/>
    <w:rsid w:val="00B179D3"/>
    <w:rsid w:val="00B20651"/>
    <w:rsid w:val="00B211B4"/>
    <w:rsid w:val="00B21271"/>
    <w:rsid w:val="00B217C3"/>
    <w:rsid w:val="00B22E5C"/>
    <w:rsid w:val="00B2342C"/>
    <w:rsid w:val="00B244C4"/>
    <w:rsid w:val="00B26CF0"/>
    <w:rsid w:val="00B30A6A"/>
    <w:rsid w:val="00B30ED7"/>
    <w:rsid w:val="00B3102D"/>
    <w:rsid w:val="00B3288F"/>
    <w:rsid w:val="00B35799"/>
    <w:rsid w:val="00B36179"/>
    <w:rsid w:val="00B3702D"/>
    <w:rsid w:val="00B37684"/>
    <w:rsid w:val="00B45400"/>
    <w:rsid w:val="00B4596B"/>
    <w:rsid w:val="00B5087A"/>
    <w:rsid w:val="00B51F1E"/>
    <w:rsid w:val="00B5230A"/>
    <w:rsid w:val="00B53159"/>
    <w:rsid w:val="00B5442D"/>
    <w:rsid w:val="00B545DD"/>
    <w:rsid w:val="00B56932"/>
    <w:rsid w:val="00B5698C"/>
    <w:rsid w:val="00B57C3E"/>
    <w:rsid w:val="00B600FB"/>
    <w:rsid w:val="00B61A19"/>
    <w:rsid w:val="00B636BA"/>
    <w:rsid w:val="00B65841"/>
    <w:rsid w:val="00B706A6"/>
    <w:rsid w:val="00B76C89"/>
    <w:rsid w:val="00B81F9A"/>
    <w:rsid w:val="00B83E81"/>
    <w:rsid w:val="00B8503C"/>
    <w:rsid w:val="00B92C11"/>
    <w:rsid w:val="00B9366C"/>
    <w:rsid w:val="00B96253"/>
    <w:rsid w:val="00B9626D"/>
    <w:rsid w:val="00B962E6"/>
    <w:rsid w:val="00B96592"/>
    <w:rsid w:val="00BA0596"/>
    <w:rsid w:val="00BA583C"/>
    <w:rsid w:val="00BA66E7"/>
    <w:rsid w:val="00BA6C5E"/>
    <w:rsid w:val="00BA72D1"/>
    <w:rsid w:val="00BA7B0B"/>
    <w:rsid w:val="00BB288A"/>
    <w:rsid w:val="00BB53E9"/>
    <w:rsid w:val="00BB74EA"/>
    <w:rsid w:val="00BC11CE"/>
    <w:rsid w:val="00BC2069"/>
    <w:rsid w:val="00BC3019"/>
    <w:rsid w:val="00BC4875"/>
    <w:rsid w:val="00BC7CEE"/>
    <w:rsid w:val="00BD1266"/>
    <w:rsid w:val="00BD4031"/>
    <w:rsid w:val="00BD4DEF"/>
    <w:rsid w:val="00BD57C7"/>
    <w:rsid w:val="00BD5D61"/>
    <w:rsid w:val="00BE0C44"/>
    <w:rsid w:val="00BE1D31"/>
    <w:rsid w:val="00BE4F2F"/>
    <w:rsid w:val="00BE5E29"/>
    <w:rsid w:val="00BE7BFC"/>
    <w:rsid w:val="00BF015E"/>
    <w:rsid w:val="00BF2554"/>
    <w:rsid w:val="00BF32DE"/>
    <w:rsid w:val="00C0002F"/>
    <w:rsid w:val="00C00082"/>
    <w:rsid w:val="00C02909"/>
    <w:rsid w:val="00C04E1B"/>
    <w:rsid w:val="00C0561F"/>
    <w:rsid w:val="00C0681E"/>
    <w:rsid w:val="00C076D0"/>
    <w:rsid w:val="00C112A9"/>
    <w:rsid w:val="00C132A2"/>
    <w:rsid w:val="00C143C9"/>
    <w:rsid w:val="00C143D1"/>
    <w:rsid w:val="00C156EE"/>
    <w:rsid w:val="00C170A0"/>
    <w:rsid w:val="00C17F92"/>
    <w:rsid w:val="00C20B5B"/>
    <w:rsid w:val="00C2448E"/>
    <w:rsid w:val="00C24FC0"/>
    <w:rsid w:val="00C25264"/>
    <w:rsid w:val="00C26388"/>
    <w:rsid w:val="00C270F4"/>
    <w:rsid w:val="00C278E7"/>
    <w:rsid w:val="00C31F07"/>
    <w:rsid w:val="00C3420D"/>
    <w:rsid w:val="00C34EFC"/>
    <w:rsid w:val="00C3766E"/>
    <w:rsid w:val="00C408C7"/>
    <w:rsid w:val="00C4183D"/>
    <w:rsid w:val="00C423AA"/>
    <w:rsid w:val="00C45126"/>
    <w:rsid w:val="00C47AC0"/>
    <w:rsid w:val="00C5088E"/>
    <w:rsid w:val="00C508AE"/>
    <w:rsid w:val="00C535C4"/>
    <w:rsid w:val="00C54BDD"/>
    <w:rsid w:val="00C55A90"/>
    <w:rsid w:val="00C55AC6"/>
    <w:rsid w:val="00C55C35"/>
    <w:rsid w:val="00C61084"/>
    <w:rsid w:val="00C62F4D"/>
    <w:rsid w:val="00C635B7"/>
    <w:rsid w:val="00C70CDD"/>
    <w:rsid w:val="00C72356"/>
    <w:rsid w:val="00C72AEE"/>
    <w:rsid w:val="00C73023"/>
    <w:rsid w:val="00C740F5"/>
    <w:rsid w:val="00C75C83"/>
    <w:rsid w:val="00C75CB7"/>
    <w:rsid w:val="00C75DC9"/>
    <w:rsid w:val="00C768B8"/>
    <w:rsid w:val="00C80E53"/>
    <w:rsid w:val="00C8176E"/>
    <w:rsid w:val="00C81FC5"/>
    <w:rsid w:val="00C82F24"/>
    <w:rsid w:val="00C83259"/>
    <w:rsid w:val="00C84F87"/>
    <w:rsid w:val="00C90B26"/>
    <w:rsid w:val="00C90B35"/>
    <w:rsid w:val="00C91B12"/>
    <w:rsid w:val="00C92EE1"/>
    <w:rsid w:val="00C94A32"/>
    <w:rsid w:val="00C956B6"/>
    <w:rsid w:val="00C9653C"/>
    <w:rsid w:val="00CA36D4"/>
    <w:rsid w:val="00CA405C"/>
    <w:rsid w:val="00CA5E9D"/>
    <w:rsid w:val="00CA601A"/>
    <w:rsid w:val="00CA720C"/>
    <w:rsid w:val="00CB030F"/>
    <w:rsid w:val="00CB048D"/>
    <w:rsid w:val="00CB0F51"/>
    <w:rsid w:val="00CB1296"/>
    <w:rsid w:val="00CB7613"/>
    <w:rsid w:val="00CC34A7"/>
    <w:rsid w:val="00CC45F7"/>
    <w:rsid w:val="00CC5093"/>
    <w:rsid w:val="00CC69B8"/>
    <w:rsid w:val="00CC6EA4"/>
    <w:rsid w:val="00CD25F1"/>
    <w:rsid w:val="00CD77C7"/>
    <w:rsid w:val="00CE178D"/>
    <w:rsid w:val="00CE4EAB"/>
    <w:rsid w:val="00CE5EA3"/>
    <w:rsid w:val="00CE6ADD"/>
    <w:rsid w:val="00CE7D63"/>
    <w:rsid w:val="00CF4524"/>
    <w:rsid w:val="00D06A38"/>
    <w:rsid w:val="00D06EAE"/>
    <w:rsid w:val="00D07C86"/>
    <w:rsid w:val="00D1072F"/>
    <w:rsid w:val="00D11BA0"/>
    <w:rsid w:val="00D13395"/>
    <w:rsid w:val="00D17CEC"/>
    <w:rsid w:val="00D17E5A"/>
    <w:rsid w:val="00D22EA0"/>
    <w:rsid w:val="00D24560"/>
    <w:rsid w:val="00D26CF5"/>
    <w:rsid w:val="00D26DFE"/>
    <w:rsid w:val="00D2758C"/>
    <w:rsid w:val="00D27D2D"/>
    <w:rsid w:val="00D314AB"/>
    <w:rsid w:val="00D318BE"/>
    <w:rsid w:val="00D402DD"/>
    <w:rsid w:val="00D4064A"/>
    <w:rsid w:val="00D40D25"/>
    <w:rsid w:val="00D44B01"/>
    <w:rsid w:val="00D45A94"/>
    <w:rsid w:val="00D469A2"/>
    <w:rsid w:val="00D47906"/>
    <w:rsid w:val="00D51838"/>
    <w:rsid w:val="00D57F38"/>
    <w:rsid w:val="00D61B04"/>
    <w:rsid w:val="00D62E08"/>
    <w:rsid w:val="00D650E4"/>
    <w:rsid w:val="00D70461"/>
    <w:rsid w:val="00D70ED7"/>
    <w:rsid w:val="00D7113B"/>
    <w:rsid w:val="00D72012"/>
    <w:rsid w:val="00D73228"/>
    <w:rsid w:val="00D74233"/>
    <w:rsid w:val="00D7582C"/>
    <w:rsid w:val="00D761B3"/>
    <w:rsid w:val="00D7729D"/>
    <w:rsid w:val="00D824D9"/>
    <w:rsid w:val="00D83F3E"/>
    <w:rsid w:val="00D86146"/>
    <w:rsid w:val="00D86252"/>
    <w:rsid w:val="00D8637D"/>
    <w:rsid w:val="00D86AD5"/>
    <w:rsid w:val="00D9180A"/>
    <w:rsid w:val="00D97F5D"/>
    <w:rsid w:val="00DA16A7"/>
    <w:rsid w:val="00DA459B"/>
    <w:rsid w:val="00DA6E33"/>
    <w:rsid w:val="00DB0938"/>
    <w:rsid w:val="00DB242C"/>
    <w:rsid w:val="00DB7F2B"/>
    <w:rsid w:val="00DC21BE"/>
    <w:rsid w:val="00DC2316"/>
    <w:rsid w:val="00DC2B57"/>
    <w:rsid w:val="00DC5460"/>
    <w:rsid w:val="00DD1CBE"/>
    <w:rsid w:val="00DD34D5"/>
    <w:rsid w:val="00DD6C97"/>
    <w:rsid w:val="00DE3A09"/>
    <w:rsid w:val="00DE755D"/>
    <w:rsid w:val="00DE770C"/>
    <w:rsid w:val="00DF0D4E"/>
    <w:rsid w:val="00DF1475"/>
    <w:rsid w:val="00DF298D"/>
    <w:rsid w:val="00DF2BFF"/>
    <w:rsid w:val="00DF36F7"/>
    <w:rsid w:val="00DF5961"/>
    <w:rsid w:val="00DF6D7C"/>
    <w:rsid w:val="00E008CA"/>
    <w:rsid w:val="00E0182D"/>
    <w:rsid w:val="00E01DA0"/>
    <w:rsid w:val="00E01F8A"/>
    <w:rsid w:val="00E02ADC"/>
    <w:rsid w:val="00E03913"/>
    <w:rsid w:val="00E061B1"/>
    <w:rsid w:val="00E11033"/>
    <w:rsid w:val="00E127CB"/>
    <w:rsid w:val="00E1324F"/>
    <w:rsid w:val="00E13632"/>
    <w:rsid w:val="00E164FE"/>
    <w:rsid w:val="00E16581"/>
    <w:rsid w:val="00E1730F"/>
    <w:rsid w:val="00E20E82"/>
    <w:rsid w:val="00E22571"/>
    <w:rsid w:val="00E23DC2"/>
    <w:rsid w:val="00E24233"/>
    <w:rsid w:val="00E248A1"/>
    <w:rsid w:val="00E25B98"/>
    <w:rsid w:val="00E26040"/>
    <w:rsid w:val="00E27B02"/>
    <w:rsid w:val="00E31599"/>
    <w:rsid w:val="00E35088"/>
    <w:rsid w:val="00E350FE"/>
    <w:rsid w:val="00E35A03"/>
    <w:rsid w:val="00E36951"/>
    <w:rsid w:val="00E4130B"/>
    <w:rsid w:val="00E43CC4"/>
    <w:rsid w:val="00E45824"/>
    <w:rsid w:val="00E46FAE"/>
    <w:rsid w:val="00E50E79"/>
    <w:rsid w:val="00E51317"/>
    <w:rsid w:val="00E52ABF"/>
    <w:rsid w:val="00E52CFC"/>
    <w:rsid w:val="00E55E64"/>
    <w:rsid w:val="00E6020A"/>
    <w:rsid w:val="00E660AF"/>
    <w:rsid w:val="00E67403"/>
    <w:rsid w:val="00E67413"/>
    <w:rsid w:val="00E703E9"/>
    <w:rsid w:val="00E70657"/>
    <w:rsid w:val="00E70BFD"/>
    <w:rsid w:val="00E71D10"/>
    <w:rsid w:val="00E72EF3"/>
    <w:rsid w:val="00E73BCF"/>
    <w:rsid w:val="00E80F91"/>
    <w:rsid w:val="00E81518"/>
    <w:rsid w:val="00E841AE"/>
    <w:rsid w:val="00E901AA"/>
    <w:rsid w:val="00E9034E"/>
    <w:rsid w:val="00E95B83"/>
    <w:rsid w:val="00E95F16"/>
    <w:rsid w:val="00E97BE6"/>
    <w:rsid w:val="00EA3038"/>
    <w:rsid w:val="00EA5CA7"/>
    <w:rsid w:val="00EA6D11"/>
    <w:rsid w:val="00EB0895"/>
    <w:rsid w:val="00EB0D71"/>
    <w:rsid w:val="00EB1C7A"/>
    <w:rsid w:val="00EB225B"/>
    <w:rsid w:val="00EB5275"/>
    <w:rsid w:val="00EB5687"/>
    <w:rsid w:val="00EB5E8F"/>
    <w:rsid w:val="00EB61B2"/>
    <w:rsid w:val="00EB6CE4"/>
    <w:rsid w:val="00EB7AAF"/>
    <w:rsid w:val="00EC110D"/>
    <w:rsid w:val="00EC1C66"/>
    <w:rsid w:val="00EC489E"/>
    <w:rsid w:val="00EC7290"/>
    <w:rsid w:val="00EC78B5"/>
    <w:rsid w:val="00ED312D"/>
    <w:rsid w:val="00ED4045"/>
    <w:rsid w:val="00ED51B6"/>
    <w:rsid w:val="00ED61D8"/>
    <w:rsid w:val="00EE0A4E"/>
    <w:rsid w:val="00EE0C34"/>
    <w:rsid w:val="00EE2B37"/>
    <w:rsid w:val="00EE2E25"/>
    <w:rsid w:val="00EE2EDE"/>
    <w:rsid w:val="00EE32A8"/>
    <w:rsid w:val="00EF0EC1"/>
    <w:rsid w:val="00EF3149"/>
    <w:rsid w:val="00EF3481"/>
    <w:rsid w:val="00EF5369"/>
    <w:rsid w:val="00EF62D0"/>
    <w:rsid w:val="00EF66E9"/>
    <w:rsid w:val="00EF6AC1"/>
    <w:rsid w:val="00EF7103"/>
    <w:rsid w:val="00F0047A"/>
    <w:rsid w:val="00F00701"/>
    <w:rsid w:val="00F01C0D"/>
    <w:rsid w:val="00F02804"/>
    <w:rsid w:val="00F035C6"/>
    <w:rsid w:val="00F03792"/>
    <w:rsid w:val="00F03DAF"/>
    <w:rsid w:val="00F079E3"/>
    <w:rsid w:val="00F07E32"/>
    <w:rsid w:val="00F10D7B"/>
    <w:rsid w:val="00F11F46"/>
    <w:rsid w:val="00F13C2E"/>
    <w:rsid w:val="00F164B7"/>
    <w:rsid w:val="00F178A9"/>
    <w:rsid w:val="00F179CD"/>
    <w:rsid w:val="00F21B44"/>
    <w:rsid w:val="00F229CE"/>
    <w:rsid w:val="00F22E8E"/>
    <w:rsid w:val="00F230E3"/>
    <w:rsid w:val="00F23A43"/>
    <w:rsid w:val="00F24D4B"/>
    <w:rsid w:val="00F272A7"/>
    <w:rsid w:val="00F3111C"/>
    <w:rsid w:val="00F31602"/>
    <w:rsid w:val="00F32C3F"/>
    <w:rsid w:val="00F359B3"/>
    <w:rsid w:val="00F36424"/>
    <w:rsid w:val="00F37F1D"/>
    <w:rsid w:val="00F40FE4"/>
    <w:rsid w:val="00F43B3C"/>
    <w:rsid w:val="00F461FC"/>
    <w:rsid w:val="00F471FE"/>
    <w:rsid w:val="00F47AFF"/>
    <w:rsid w:val="00F5046F"/>
    <w:rsid w:val="00F505BD"/>
    <w:rsid w:val="00F54E2D"/>
    <w:rsid w:val="00F55465"/>
    <w:rsid w:val="00F562F7"/>
    <w:rsid w:val="00F57E49"/>
    <w:rsid w:val="00F60C3C"/>
    <w:rsid w:val="00F6550C"/>
    <w:rsid w:val="00F66480"/>
    <w:rsid w:val="00F66FF2"/>
    <w:rsid w:val="00F67406"/>
    <w:rsid w:val="00F67653"/>
    <w:rsid w:val="00F67841"/>
    <w:rsid w:val="00F71471"/>
    <w:rsid w:val="00F720B5"/>
    <w:rsid w:val="00F7449B"/>
    <w:rsid w:val="00F7457C"/>
    <w:rsid w:val="00F74774"/>
    <w:rsid w:val="00F75F2C"/>
    <w:rsid w:val="00F76245"/>
    <w:rsid w:val="00F762D2"/>
    <w:rsid w:val="00F770B3"/>
    <w:rsid w:val="00F828C7"/>
    <w:rsid w:val="00F8373B"/>
    <w:rsid w:val="00F84316"/>
    <w:rsid w:val="00F84C33"/>
    <w:rsid w:val="00F85F2A"/>
    <w:rsid w:val="00F862AD"/>
    <w:rsid w:val="00F867C3"/>
    <w:rsid w:val="00F93EDC"/>
    <w:rsid w:val="00F94279"/>
    <w:rsid w:val="00FA1B44"/>
    <w:rsid w:val="00FA3118"/>
    <w:rsid w:val="00FA4971"/>
    <w:rsid w:val="00FA5C6A"/>
    <w:rsid w:val="00FA7494"/>
    <w:rsid w:val="00FB09C3"/>
    <w:rsid w:val="00FB0B0C"/>
    <w:rsid w:val="00FB3334"/>
    <w:rsid w:val="00FB345F"/>
    <w:rsid w:val="00FB3A56"/>
    <w:rsid w:val="00FB4010"/>
    <w:rsid w:val="00FB466C"/>
    <w:rsid w:val="00FB471E"/>
    <w:rsid w:val="00FB74FA"/>
    <w:rsid w:val="00FB754A"/>
    <w:rsid w:val="00FC04C8"/>
    <w:rsid w:val="00FC1548"/>
    <w:rsid w:val="00FC37F1"/>
    <w:rsid w:val="00FC4210"/>
    <w:rsid w:val="00FC5BEC"/>
    <w:rsid w:val="00FC6F7C"/>
    <w:rsid w:val="00FD02FD"/>
    <w:rsid w:val="00FD2ADA"/>
    <w:rsid w:val="00FD31F2"/>
    <w:rsid w:val="00FD3A89"/>
    <w:rsid w:val="00FD4937"/>
    <w:rsid w:val="00FD4C7F"/>
    <w:rsid w:val="00FD4E95"/>
    <w:rsid w:val="00FD5730"/>
    <w:rsid w:val="00FD5B43"/>
    <w:rsid w:val="00FD6A9F"/>
    <w:rsid w:val="00FD6DA8"/>
    <w:rsid w:val="00FE3A78"/>
    <w:rsid w:val="00FE481D"/>
    <w:rsid w:val="00FE5672"/>
    <w:rsid w:val="00FE6646"/>
    <w:rsid w:val="00FF04BD"/>
    <w:rsid w:val="00FF06BB"/>
    <w:rsid w:val="00FF24E4"/>
    <w:rsid w:val="00FF3007"/>
    <w:rsid w:val="00FF40BE"/>
    <w:rsid w:val="00FF5405"/>
    <w:rsid w:val="00FF6129"/>
    <w:rsid w:val="00FF61D6"/>
    <w:rsid w:val="00FF61DD"/>
    <w:rsid w:val="00FF66B1"/>
    <w:rsid w:val="00FF7521"/>
    <w:rsid w:val="26E47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1"/>
    <o:shapelayout v:ext="edit">
      <o:idmap v:ext="edit" data="1"/>
    </o:shapelayout>
  </w:shapeDefaults>
  <w:decimalSymbol w:val="."/>
  <w:listSeparator w:val=","/>
  <w14:docId w14:val="2568F7A9"/>
  <w14:defaultImageDpi w14:val="330"/>
  <w15:docId w15:val="{B3EAAFA6-2B8D-4960-B227-1B45CDD8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E46"/>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9"/>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9"/>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527E94"/>
    <w:pPr>
      <w:tabs>
        <w:tab w:val="center" w:pos="4320"/>
        <w:tab w:val="right" w:pos="8640"/>
      </w:tabs>
    </w:pPr>
    <w:rPr>
      <w:sz w:val="16"/>
    </w:rPr>
  </w:style>
  <w:style w:type="character" w:customStyle="1" w:styleId="HeaderChar">
    <w:name w:val="Header Char"/>
    <w:basedOn w:val="DefaultParagraphFont"/>
    <w:link w:val="Header"/>
    <w:uiPriority w:val="99"/>
    <w:rsid w:val="00527E94"/>
    <w:rPr>
      <w:rFonts w:ascii="Arial" w:hAnsi="Arial"/>
      <w:sz w:val="16"/>
      <w:szCs w:val="24"/>
      <w:lang w:eastAsia="en-US"/>
    </w:rPr>
  </w:style>
  <w:style w:type="paragraph" w:styleId="Footer">
    <w:name w:val="footer"/>
    <w:aliases w:val="Footnote"/>
    <w:basedOn w:val="Normal"/>
    <w:link w:val="FooterChar"/>
    <w:uiPriority w:val="99"/>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99"/>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9"/>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10"/>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10"/>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9"/>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customStyle="1" w:styleId="UnresolvedMention1">
    <w:name w:val="Unresolved Mention1"/>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MMExtra (Languages,Science &amp; Math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val="0"/>
      <w:color w:val="FF0000"/>
    </w:rPr>
  </w:style>
  <w:style w:type="paragraph" w:customStyle="1" w:styleId="Bullet8mmbulletstyles">
    <w:name w:val="Bullet 8mm (bullet styles)"/>
    <w:basedOn w:val="Normal"/>
    <w:uiPriority w:val="99"/>
    <w:rsid w:val="001B7135"/>
    <w:pPr>
      <w:tabs>
        <w:tab w:val="left" w:pos="907"/>
        <w:tab w:val="left" w:pos="1361"/>
        <w:tab w:val="center" w:pos="4961"/>
      </w:tabs>
      <w:suppressAutoHyphens/>
      <w:autoSpaceDE w:val="0"/>
      <w:autoSpaceDN w:val="0"/>
      <w:adjustRightInd w:val="0"/>
      <w:spacing w:line="260" w:lineRule="atLeast"/>
      <w:ind w:left="907" w:hanging="454"/>
      <w:textAlignment w:val="baseline"/>
    </w:pPr>
    <w:rPr>
      <w:rFonts w:cs="Arial"/>
      <w:color w:val="000000"/>
      <w:szCs w:val="22"/>
    </w:rPr>
  </w:style>
  <w:style w:type="paragraph" w:customStyle="1" w:styleId="coverboxFrontCover">
    <w:name w:val="cover box (Front Cover)"/>
    <w:basedOn w:val="Normal"/>
    <w:uiPriority w:val="99"/>
    <w:rsid w:val="00CA405C"/>
    <w:pPr>
      <w:tabs>
        <w:tab w:val="left" w:pos="340"/>
      </w:tabs>
      <w:suppressAutoHyphens/>
      <w:autoSpaceDE w:val="0"/>
      <w:autoSpaceDN w:val="0"/>
      <w:adjustRightInd w:val="0"/>
      <w:spacing w:before="113" w:line="200" w:lineRule="atLeast"/>
      <w:textAlignment w:val="baseline"/>
    </w:pPr>
    <w:rPr>
      <w:rFonts w:cs="Arial"/>
      <w:color w:val="000000"/>
      <w:sz w:val="18"/>
      <w:szCs w:val="18"/>
    </w:rPr>
  </w:style>
  <w:style w:type="character" w:customStyle="1" w:styleId="VariableBold">
    <w:name w:val="Variable Bold"/>
    <w:basedOn w:val="Variable"/>
    <w:uiPriority w:val="99"/>
    <w:rsid w:val="00CA405C"/>
    <w:rPr>
      <w:b/>
      <w:bCs/>
      <w:color w:val="000000"/>
    </w:rPr>
  </w:style>
  <w:style w:type="character" w:customStyle="1" w:styleId="Mention1">
    <w:name w:val="Mention1"/>
    <w:basedOn w:val="DefaultParagraphFont"/>
    <w:uiPriority w:val="99"/>
    <w:unhideWhenUsed/>
    <w:rsid w:val="00A14F78"/>
    <w:rPr>
      <w:color w:val="2B579A"/>
      <w:shd w:val="clear" w:color="auto" w:fill="E1DFDD"/>
    </w:rPr>
  </w:style>
  <w:style w:type="paragraph" w:customStyle="1" w:styleId="AP-Question">
    <w:name w:val="AP - Question"/>
    <w:qFormat/>
    <w:rsid w:val="00EF3149"/>
    <w:pPr>
      <w:numPr>
        <w:numId w:val="27"/>
      </w:numPr>
      <w:tabs>
        <w:tab w:val="left" w:pos="1134"/>
        <w:tab w:val="left" w:pos="1701"/>
      </w:tabs>
      <w:spacing w:line="260" w:lineRule="atLeast"/>
      <w:ind w:left="567" w:hanging="567"/>
    </w:pPr>
    <w:rPr>
      <w:rFonts w:cs="Arial"/>
      <w:bCs/>
      <w:color w:val="000000"/>
      <w:szCs w:val="22"/>
    </w:rPr>
  </w:style>
  <w:style w:type="paragraph" w:customStyle="1" w:styleId="AP-Text">
    <w:name w:val="AP - Text"/>
    <w:qFormat/>
    <w:rsid w:val="003D4D82"/>
    <w:pPr>
      <w:spacing w:line="264" w:lineRule="auto"/>
    </w:pPr>
  </w:style>
  <w:style w:type="paragraph" w:customStyle="1" w:styleId="AP-Questionsub1">
    <w:name w:val="AP - Question sub1"/>
    <w:qFormat/>
    <w:rsid w:val="00595584"/>
    <w:pPr>
      <w:numPr>
        <w:numId w:val="28"/>
      </w:numPr>
      <w:tabs>
        <w:tab w:val="right" w:pos="9639"/>
      </w:tabs>
      <w:spacing w:line="260" w:lineRule="atLeast"/>
      <w:ind w:left="1134" w:hanging="567"/>
    </w:pPr>
    <w:rPr>
      <w:rFonts w:cs="Arial"/>
      <w:color w:val="000000"/>
      <w:szCs w:val="22"/>
    </w:rPr>
  </w:style>
  <w:style w:type="paragraph" w:customStyle="1" w:styleId="AP-Questionsub1text">
    <w:name w:val="AP - Question sub1 text"/>
    <w:qFormat/>
    <w:rsid w:val="005F430C"/>
    <w:pPr>
      <w:tabs>
        <w:tab w:val="right" w:pos="9639"/>
      </w:tabs>
      <w:spacing w:line="264" w:lineRule="auto"/>
      <w:ind w:left="1134"/>
    </w:pPr>
  </w:style>
  <w:style w:type="paragraph" w:customStyle="1" w:styleId="AP-Questionsub2">
    <w:name w:val="AP - Question sub2"/>
    <w:qFormat/>
    <w:rsid w:val="00B30A6A"/>
    <w:pPr>
      <w:numPr>
        <w:numId w:val="29"/>
      </w:numPr>
      <w:tabs>
        <w:tab w:val="right" w:pos="9632"/>
      </w:tabs>
      <w:ind w:left="1701" w:hanging="567"/>
    </w:pPr>
    <w:rPr>
      <w:rFonts w:cs="Arial"/>
      <w:color w:val="000000"/>
      <w:szCs w:val="22"/>
    </w:rPr>
  </w:style>
  <w:style w:type="paragraph" w:customStyle="1" w:styleId="AP-Questionsub2text">
    <w:name w:val="AP - Question sub2 text"/>
    <w:qFormat/>
    <w:rsid w:val="005F430C"/>
    <w:pPr>
      <w:tabs>
        <w:tab w:val="right" w:pos="9639"/>
      </w:tabs>
      <w:spacing w:line="264" w:lineRule="auto"/>
      <w:ind w:left="1701"/>
    </w:pPr>
  </w:style>
  <w:style w:type="paragraph" w:customStyle="1" w:styleId="AP-Questiontext">
    <w:name w:val="AP - Question text"/>
    <w:qFormat/>
    <w:rsid w:val="00095A6C"/>
    <w:pPr>
      <w:tabs>
        <w:tab w:val="right" w:pos="9639"/>
      </w:tabs>
      <w:spacing w:line="264" w:lineRule="auto"/>
      <w:ind w:left="567"/>
    </w:pPr>
  </w:style>
  <w:style w:type="paragraph" w:customStyle="1" w:styleId="AP-Questiona">
    <w:name w:val="AP - Question(a)"/>
    <w:basedOn w:val="AP-Question"/>
    <w:qFormat/>
    <w:rsid w:val="00381B92"/>
    <w:pPr>
      <w:tabs>
        <w:tab w:val="clear" w:pos="1134"/>
        <w:tab w:val="clear" w:pos="1701"/>
        <w:tab w:val="left" w:pos="567"/>
      </w:tabs>
      <w:ind w:left="1134" w:hanging="1134"/>
    </w:pPr>
  </w:style>
  <w:style w:type="paragraph" w:customStyle="1" w:styleId="AP-Questionsub1B">
    <w:name w:val="AP - Question sub1B"/>
    <w:qFormat/>
    <w:rsid w:val="00CD77C7"/>
    <w:pPr>
      <w:numPr>
        <w:numId w:val="39"/>
      </w:numPr>
      <w:ind w:left="1134" w:hanging="567"/>
    </w:pPr>
    <w:rPr>
      <w:rFonts w:cs="Arial"/>
      <w:color w:val="000000"/>
      <w:szCs w:val="22"/>
    </w:rPr>
  </w:style>
  <w:style w:type="character" w:customStyle="1" w:styleId="MTConvertedEquation">
    <w:name w:val="MTConvertedEquation"/>
    <w:basedOn w:val="DefaultParagraphFont"/>
    <w:rsid w:val="00EF3149"/>
    <w:rPr>
      <w:b/>
      <w:bCs/>
    </w:rPr>
  </w:style>
  <w:style w:type="paragraph" w:customStyle="1" w:styleId="AP-Questionbullet">
    <w:name w:val="AP - Question bullet"/>
    <w:qFormat/>
    <w:rsid w:val="00BC11CE"/>
    <w:pPr>
      <w:numPr>
        <w:numId w:val="7"/>
      </w:numPr>
      <w:spacing w:line="264" w:lineRule="auto"/>
      <w:ind w:left="1134" w:hanging="567"/>
    </w:pPr>
  </w:style>
  <w:style w:type="paragraph" w:customStyle="1" w:styleId="AP-Questionsub2ii">
    <w:name w:val="AP - Question sub2ii"/>
    <w:qFormat/>
    <w:rsid w:val="00034753"/>
    <w:pPr>
      <w:numPr>
        <w:numId w:val="50"/>
      </w:numPr>
      <w:ind w:left="1701" w:hanging="567"/>
    </w:pPr>
    <w:rPr>
      <w:rFonts w:cs="Arial"/>
      <w:color w:val="000000"/>
      <w:spacing w:val="-4"/>
      <w:szCs w:val="22"/>
    </w:rPr>
  </w:style>
  <w:style w:type="paragraph" w:customStyle="1" w:styleId="AP-Questionsub1i">
    <w:name w:val="AP - Question sub1(i)"/>
    <w:basedOn w:val="AP-Questionsub1"/>
    <w:qFormat/>
    <w:rsid w:val="0077519A"/>
    <w:pPr>
      <w:tabs>
        <w:tab w:val="right" w:pos="1134"/>
      </w:tabs>
      <w:ind w:left="1701" w:hanging="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4.xml"/><Relationship Id="rId42" Type="http://schemas.openxmlformats.org/officeDocument/2006/relationships/oleObject" Target="embeddings/oleObject7.bin"/><Relationship Id="rId47" Type="http://schemas.openxmlformats.org/officeDocument/2006/relationships/image" Target="media/image18.png"/><Relationship Id="rId63" Type="http://schemas.openxmlformats.org/officeDocument/2006/relationships/image" Target="media/image29.wmf"/><Relationship Id="rId68" Type="http://schemas.openxmlformats.org/officeDocument/2006/relationships/hyperlink" Target="mailto:resources.feedback@ocr.org.uk?subject=I%20like%20the%20GCSE%20(9-1)%20Practice%20Materials%20Mathematics%20J560/05%20Alternative%20Paper%20Summer%202024%20series" TargetMode="External"/><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image" Target="media/image9.png"/><Relationship Id="rId37" Type="http://schemas.openxmlformats.org/officeDocument/2006/relationships/image" Target="media/image12.png"/><Relationship Id="rId53" Type="http://schemas.openxmlformats.org/officeDocument/2006/relationships/oleObject" Target="embeddings/oleObject12.bin"/><Relationship Id="rId58" Type="http://schemas.openxmlformats.org/officeDocument/2006/relationships/image" Target="media/image25.wmf"/><Relationship Id="rId74" Type="http://schemas.openxmlformats.org/officeDocument/2006/relationships/hyperlink" Target="mailto:resources.feedback@ocr.org.uk?subject=I%20like%20the%20GCSE%20(9-1)%20Practice%20Materials%20Mathematics%20J560/05%20Alternative%20Paper%20Summer%202024%20series" TargetMode="External"/><Relationship Id="rId79" Type="http://schemas.openxmlformats.org/officeDocument/2006/relationships/hyperlink" Target="mailto:resources.feedback@ocr.org.uk" TargetMode="External"/><Relationship Id="rId5" Type="http://schemas.openxmlformats.org/officeDocument/2006/relationships/numbering" Target="numbering.xml"/><Relationship Id="rId61" Type="http://schemas.openxmlformats.org/officeDocument/2006/relationships/image" Target="media/image27.png"/><Relationship Id="rId82"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6.wmf"/><Relationship Id="rId30" Type="http://schemas.openxmlformats.org/officeDocument/2006/relationships/oleObject" Target="embeddings/oleObject3.bin"/><Relationship Id="rId35" Type="http://schemas.openxmlformats.org/officeDocument/2006/relationships/image" Target="media/image11.wmf"/><Relationship Id="rId43" Type="http://schemas.openxmlformats.org/officeDocument/2006/relationships/image" Target="media/image16.wmf"/><Relationship Id="rId48" Type="http://schemas.openxmlformats.org/officeDocument/2006/relationships/image" Target="media/image19.wmf"/><Relationship Id="rId56" Type="http://schemas.openxmlformats.org/officeDocument/2006/relationships/image" Target="media/image23.png"/><Relationship Id="rId64" Type="http://schemas.openxmlformats.org/officeDocument/2006/relationships/oleObject" Target="embeddings/oleObject15.bin"/><Relationship Id="rId69" Type="http://schemas.openxmlformats.org/officeDocument/2006/relationships/hyperlink" Target="mailto:resources.feedback@ocr.org.uk?subject=I%20dislike%20the%20GCSE%20(9-1)%20Practice%20Materials%20Mathematics%20J560/05%20Alternative%20Paper%20Summer%202024%20series" TargetMode="External"/><Relationship Id="rId77" Type="http://schemas.openxmlformats.org/officeDocument/2006/relationships/hyperlink" Target="mailto:resources.feedback@ocr.org.uk" TargetMode="External"/><Relationship Id="rId8" Type="http://schemas.openxmlformats.org/officeDocument/2006/relationships/webSettings" Target="webSettings.xml"/><Relationship Id="rId51" Type="http://schemas.openxmlformats.org/officeDocument/2006/relationships/oleObject" Target="embeddings/oleObject11.bin"/><Relationship Id="rId72" Type="http://schemas.openxmlformats.org/officeDocument/2006/relationships/hyperlink" Target="https://url.avanan.click/v2/___https://www.ocr.org.uk/qualifications/expression-of-interest/___.YXAxZTpjYW1icmlkZ2Vvcmc6YTpvOjdlMzExYTU2OTVmYmQzODhkMGE1MjNjYWNkOWFjNThhOjY6ZWEwZTowZTRlNTcwMGUwOTg1NGE4NmFlYzNlZDE1NDE4Njg5MTYzZDhhNDJmNmQxNDdkNWJkMzc3MzcyOTgzOTg3YzYyOnA6VDpG" TargetMode="External"/><Relationship Id="rId80"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yperlink" Target="https://www.ocr.org.uk/maths" TargetMode="External"/><Relationship Id="rId17" Type="http://schemas.openxmlformats.org/officeDocument/2006/relationships/hyperlink" Target="https://url.avanan.click/v2/___https://teachcambridge.org___.YXAxZTpjYW1icmlkZ2Vvcmc6YTpvOjdlMzExYTU2OTVmYmQzODhkMGE1MjNjYWNkOWFjNThhOjY6MzY0YjowYmRiMTkxMzdiNDVjYzIyYzcyM2JkNzM3NzY4ZjBiYmVhNzUwNWZlYWE0MjRmYmQ3NTQ2ZDRiZjAyMDJlMmYxOnA6VDpG" TargetMode="External"/><Relationship Id="rId25" Type="http://schemas.openxmlformats.org/officeDocument/2006/relationships/image" Target="media/image4.png"/><Relationship Id="rId33" Type="http://schemas.openxmlformats.org/officeDocument/2006/relationships/image" Target="media/image10.wmf"/><Relationship Id="rId38" Type="http://schemas.openxmlformats.org/officeDocument/2006/relationships/image" Target="media/image13.png"/><Relationship Id="rId46" Type="http://schemas.openxmlformats.org/officeDocument/2006/relationships/oleObject" Target="embeddings/oleObject9.bin"/><Relationship Id="rId59" Type="http://schemas.openxmlformats.org/officeDocument/2006/relationships/oleObject" Target="embeddings/oleObject14.bin"/><Relationship Id="rId67" Type="http://schemas.openxmlformats.org/officeDocument/2006/relationships/image" Target="media/image30.jpeg"/><Relationship Id="rId20" Type="http://schemas.openxmlformats.org/officeDocument/2006/relationships/image" Target="media/image2.jpeg"/><Relationship Id="rId41" Type="http://schemas.openxmlformats.org/officeDocument/2006/relationships/image" Target="media/image15.wmf"/><Relationship Id="rId54" Type="http://schemas.openxmlformats.org/officeDocument/2006/relationships/image" Target="media/image22.wmf"/><Relationship Id="rId62" Type="http://schemas.openxmlformats.org/officeDocument/2006/relationships/image" Target="media/image28.png"/><Relationship Id="rId70" Type="http://schemas.openxmlformats.org/officeDocument/2006/relationships/hyperlink" Target="https://url.avanan.click/v2/___https://www.ocr.org.uk/qualifications/resource-finder/___.YXAxZTpjYW1icmlkZ2Vvcmc6YTpvOjdlMzExYTU2OTVmYmQzODhkMGE1MjNjYWNkOWFjNThhOjY6YTBiMjplMmNkOTU3ZDIyYjY0ZTNlY2JlMjc4NGMxZjYzMzJhNWUzNmFjYjUwMmRlZmE3NmExNDUwYzE5ZDMyNjU1OTgxOnA6VDpG" TargetMode="External"/><Relationship Id="rId75" Type="http://schemas.openxmlformats.org/officeDocument/2006/relationships/hyperlink" Target="mailto:resources.feedback@ocr.org.uk?subject=I%20dislike%20the%20GCSE%20(9-1)%20Practice%20Materials%20Mathematics%20J560/05%20Alternative%20Paper%20Summer%202024%20serie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wmf"/><Relationship Id="rId28" Type="http://schemas.openxmlformats.org/officeDocument/2006/relationships/oleObject" Target="embeddings/oleObject2.bin"/><Relationship Id="rId36" Type="http://schemas.openxmlformats.org/officeDocument/2006/relationships/oleObject" Target="embeddings/oleObject5.bin"/><Relationship Id="rId49" Type="http://schemas.openxmlformats.org/officeDocument/2006/relationships/oleObject" Target="embeddings/oleObject10.bin"/><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oleObject" Target="embeddings/oleObject8.bin"/><Relationship Id="rId52" Type="http://schemas.openxmlformats.org/officeDocument/2006/relationships/image" Target="media/image21.wmf"/><Relationship Id="rId60" Type="http://schemas.openxmlformats.org/officeDocument/2006/relationships/image" Target="media/image26.png"/><Relationship Id="rId65" Type="http://schemas.openxmlformats.org/officeDocument/2006/relationships/header" Target="header5.xml"/><Relationship Id="rId73" Type="http://schemas.openxmlformats.org/officeDocument/2006/relationships/hyperlink" Target="mailto:resources.feedback@ocr.org.uk" TargetMode="External"/><Relationship Id="rId78" Type="http://schemas.openxmlformats.org/officeDocument/2006/relationships/hyperlink" Target="https://url.avanan.click/v2/___https://www.ocr.org.uk/qualifications/expression-of-interest/___.YXAxZTpjYW1icmlkZ2Vvcmc6YTpvOjdlMzExYTU2OTVmYmQzODhkMGE1MjNjYWNkOWFjNThhOjY6ZWEwZTowZTRlNTcwMGUwOTg1NGE4NmFlYzNlZDE1NDE4Njg5MTYzZDhhNDJmNmQxNDdkNWJkMzc3MzcyOTgzOTg3YzYyOnA6VDpG" TargetMode="External"/><Relationship Id="rId8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url.avanan.click/v2/___https://teachcambridge.org___.YXAxZTpjYW1icmlkZ2Vvcmc6YTpvOjdlMzExYTU2OTVmYmQzODhkMGE1MjNjYWNkOWFjNThhOjY6MzY0YjowYmRiMTkxMzdiNDVjYzIyYzcyM2JkNzM3NzY4ZjBiYmVhNzUwNWZlYWE0MjRmYmQ3NTQ2ZDRiZjAyMDJlMmYxOnA6VDpG" TargetMode="External"/><Relationship Id="rId39" Type="http://schemas.openxmlformats.org/officeDocument/2006/relationships/image" Target="media/image14.wmf"/><Relationship Id="rId34" Type="http://schemas.openxmlformats.org/officeDocument/2006/relationships/oleObject" Target="embeddings/oleObject4.bin"/><Relationship Id="rId50" Type="http://schemas.openxmlformats.org/officeDocument/2006/relationships/image" Target="media/image20.wmf"/><Relationship Id="rId55" Type="http://schemas.openxmlformats.org/officeDocument/2006/relationships/oleObject" Target="embeddings/oleObject13.bin"/><Relationship Id="rId76" Type="http://schemas.openxmlformats.org/officeDocument/2006/relationships/hyperlink" Target="https://url.avanan.click/v2/___https://www.ocr.org.uk/qualifications/resource-finder/___.YXAxZTpjYW1icmlkZ2Vvcmc6YTpvOjdlMzExYTU2OTVmYmQzODhkMGE1MjNjYWNkOWFjNThhOjY6YTBiMjplMmNkOTU3ZDIyYjY0ZTNlY2JlMjc4NGMxZjYzMzJhNWUzNmFjYjUwMmRlZmE3NmExNDUwYzE5ZDMyNjU1OTgxOnA6VDpG" TargetMode="External"/><Relationship Id="rId7" Type="http://schemas.openxmlformats.org/officeDocument/2006/relationships/settings" Target="settings.xml"/><Relationship Id="rId71" Type="http://schemas.openxmlformats.org/officeDocument/2006/relationships/hyperlink" Target="mailto:resources.feedback@ocr.org.uk" TargetMode="External"/><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oleObject" Target="embeddings/oleObject1.bin"/><Relationship Id="rId40" Type="http://schemas.openxmlformats.org/officeDocument/2006/relationships/oleObject" Target="embeddings/oleObject6.bin"/><Relationship Id="rId45" Type="http://schemas.openxmlformats.org/officeDocument/2006/relationships/image" Target="media/image17.wmf"/><Relationship Id="rId66" Type="http://schemas.openxmlformats.org/officeDocument/2006/relationships/footer" Target="footer4.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3328</PowerAppID>
    <_Version xmlns="http://schemas.microsoft.com/sharepoint/v3/fields" xsi:nil="true"/>
    <Qualification xmlns="a826fb59-e30b-4629-9a45-ddaff588768b">GCSE</Qualification>
    <Component xmlns="a826fb59-e30b-4629-9a45-ddaff588768b">J560</Component>
    <Documenttype xmlns="a826fb59-e30b-4629-9a45-ddaff588768b">Question Paper</Documenttype>
    <Series xmlns="a826fb59-e30b-4629-9a45-ddaff588768b">Summer 2024</Series>
    <Prodman xmlns="a826fb59-e30b-4629-9a45-ddaff588768b">
      <UserInfo>
        <DisplayName>Lucy Essex</DisplayName>
        <AccountId>429</AccountId>
        <AccountType/>
      </UserInfo>
    </Prodma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FBF256-7DEE-4157-9CCB-FFAF6A1322ED}">
  <ds:schemaRefs>
    <ds:schemaRef ds:uri="http://schemas.microsoft.com/office/2006/metadata/properties"/>
    <ds:schemaRef ds:uri="http://purl.org/dc/terms/"/>
    <ds:schemaRef ds:uri="http://www.w3.org/XML/1998/namespace"/>
    <ds:schemaRef ds:uri="http://purl.org/dc/elements/1.1/"/>
    <ds:schemaRef ds:uri="http://purl.org/dc/dcmitype/"/>
    <ds:schemaRef ds:uri="a826fb59-e30b-4629-9a45-ddaff588768b"/>
    <ds:schemaRef ds:uri="http://schemas.microsoft.com/office/infopath/2007/PartnerControls"/>
    <ds:schemaRef ds:uri="http://schemas.microsoft.com/office/2006/documentManagement/types"/>
    <ds:schemaRef ds:uri="http://schemas.openxmlformats.org/package/2006/metadata/core-properties"/>
    <ds:schemaRef ds:uri="http://schemas.microsoft.com/sharepoint/v3/fields"/>
    <ds:schemaRef ds:uri="a64829b1-ed52-45e5-9012-b69bfe77c40c"/>
  </ds:schemaRefs>
</ds:datastoreItem>
</file>

<file path=customXml/itemProps2.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3.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4.xml><?xml version="1.0" encoding="utf-8"?>
<ds:datastoreItem xmlns:ds="http://schemas.openxmlformats.org/officeDocument/2006/customXml" ds:itemID="{55C9ADA5-5FAE-48C4-A3FB-3867FA23A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1404</TotalTime>
  <Pages>22</Pages>
  <Words>1676</Words>
  <Characters>9555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J560/XX Summer/Autumn 20XX series</vt:lpstr>
    </vt:vector>
  </TitlesOfParts>
  <Company>Cambridge University Press &amp; Assessment</Company>
  <LinksUpToDate>false</LinksUpToDate>
  <CharactersWithSpaces>11209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J560/XX Summer/Autumn 20XX series</dc:title>
  <dc:subject>Mathematics</dc:subject>
  <dc:creator>OCR</dc:creator>
  <cp:keywords>Mathematics; Alternative papers; J560/XX; Series 20XX;</cp:keywords>
  <cp:lastModifiedBy>Lucy Essex</cp:lastModifiedBy>
  <cp:revision>66</cp:revision>
  <cp:lastPrinted>2024-07-12T09:06:00Z</cp:lastPrinted>
  <dcterms:created xsi:type="dcterms:W3CDTF">2023-12-06T16:57:00Z</dcterms:created>
  <dcterms:modified xsi:type="dcterms:W3CDTF">2024-12-16T09:28:00Z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ediaServiceImageTags">
    <vt:lpwstr/>
  </property>
  <property fmtid="{D5CDD505-2E9C-101B-9397-08002B2CF9AE}" pid="4" name="MTEquationNumber2">
    <vt:lpwstr>(#S1.#E1)</vt:lpwstr>
  </property>
  <property fmtid="{D5CDD505-2E9C-101B-9397-08002B2CF9AE}" pid="5" name="MTEquationSection">
    <vt:lpwstr>1</vt:lpwstr>
  </property>
  <property fmtid="{D5CDD505-2E9C-101B-9397-08002B2CF9AE}" pid="6" name="MTWinEqns">
    <vt:bool>true</vt:bool>
  </property>
</Properties>
</file>